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87C" w:rsidRDefault="0011287C" w:rsidP="0011287C">
      <w:pPr>
        <w:rPr>
          <w:rFonts w:ascii="Times New Roman" w:hAnsi="Times New Roman" w:cs="Times New Roman"/>
          <w:sz w:val="28"/>
          <w:szCs w:val="28"/>
        </w:rPr>
      </w:pPr>
      <w:r>
        <w:rPr>
          <w:rFonts w:ascii="Times New Roman" w:hAnsi="Times New Roman" w:cs="Times New Roman"/>
          <w:sz w:val="28"/>
          <w:szCs w:val="28"/>
        </w:rPr>
        <w:t xml:space="preserve">                                            </w:t>
      </w:r>
    </w:p>
    <w:p w:rsidR="0011287C" w:rsidRDefault="0011287C" w:rsidP="0011287C">
      <w:pPr>
        <w:rPr>
          <w:rFonts w:ascii="Times New Roman" w:hAnsi="Times New Roman" w:cs="Times New Roman"/>
          <w:sz w:val="28"/>
          <w:szCs w:val="28"/>
        </w:rPr>
      </w:pPr>
    </w:p>
    <w:p w:rsidR="0011287C" w:rsidRDefault="0011287C" w:rsidP="0011287C">
      <w:pPr>
        <w:rPr>
          <w:rFonts w:ascii="Times New Roman" w:hAnsi="Times New Roman" w:cs="Times New Roman"/>
          <w:sz w:val="28"/>
          <w:szCs w:val="28"/>
        </w:rPr>
      </w:pPr>
    </w:p>
    <w:p w:rsidR="0011287C" w:rsidRDefault="0011287C" w:rsidP="0011287C">
      <w:pPr>
        <w:rPr>
          <w:rFonts w:ascii="Times New Roman" w:hAnsi="Times New Roman" w:cs="Times New Roman"/>
          <w:sz w:val="28"/>
          <w:szCs w:val="28"/>
        </w:rPr>
      </w:pPr>
    </w:p>
    <w:p w:rsidR="0011287C" w:rsidRDefault="0011287C" w:rsidP="0011287C">
      <w:pPr>
        <w:rPr>
          <w:rFonts w:ascii="Times New Roman" w:hAnsi="Times New Roman" w:cs="Times New Roman"/>
          <w:sz w:val="28"/>
          <w:szCs w:val="28"/>
        </w:rPr>
      </w:pPr>
      <w:r>
        <w:rPr>
          <w:rFonts w:ascii="Times New Roman" w:hAnsi="Times New Roman" w:cs="Times New Roman"/>
          <w:sz w:val="28"/>
          <w:szCs w:val="28"/>
        </w:rPr>
        <w:t xml:space="preserve">                                                              </w:t>
      </w:r>
      <w:r w:rsidR="004A2DBC" w:rsidRPr="004A2DBC">
        <w:rPr>
          <w:rFonts w:ascii="Times New Roman" w:hAnsi="Times New Roman" w:cs="Times New Roman"/>
          <w:color w:val="FF000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13.9pt;height:51.05pt" fillcolor="#b2b2b2" strokecolor="#33c" strokeweight="1pt">
            <v:fill opacity=".5"/>
            <v:shadow on="t" color="#99f" offset="3pt"/>
            <v:textpath style="font-family:&quot;Arial Black&quot;;v-text-kern:t" trim="t" fitpath="t" string="МКОУ"/>
          </v:shape>
        </w:pict>
      </w:r>
    </w:p>
    <w:p w:rsidR="0011287C" w:rsidRDefault="0011287C" w:rsidP="0011287C">
      <w:pPr>
        <w:rPr>
          <w:rFonts w:ascii="Times New Roman" w:hAnsi="Times New Roman" w:cs="Times New Roman"/>
          <w:sz w:val="28"/>
          <w:szCs w:val="28"/>
        </w:rPr>
      </w:pPr>
    </w:p>
    <w:p w:rsidR="0011287C" w:rsidRDefault="0011287C" w:rsidP="0011287C">
      <w:pPr>
        <w:rPr>
          <w:rFonts w:ascii="Times New Roman" w:hAnsi="Times New Roman" w:cs="Times New Roman"/>
          <w:sz w:val="28"/>
          <w:szCs w:val="28"/>
        </w:rPr>
      </w:pPr>
    </w:p>
    <w:p w:rsidR="0011287C" w:rsidRDefault="0011287C" w:rsidP="0011287C">
      <w:pPr>
        <w:rPr>
          <w:rFonts w:ascii="Times New Roman" w:hAnsi="Times New Roman" w:cs="Times New Roman"/>
          <w:sz w:val="28"/>
          <w:szCs w:val="28"/>
        </w:rPr>
      </w:pPr>
      <w:r>
        <w:rPr>
          <w:rFonts w:ascii="Times New Roman" w:hAnsi="Times New Roman" w:cs="Times New Roman"/>
          <w:sz w:val="28"/>
          <w:szCs w:val="28"/>
        </w:rPr>
        <w:t xml:space="preserve">             </w:t>
      </w:r>
      <w:r w:rsidR="004A2DBC" w:rsidRPr="004A2DBC">
        <w:rPr>
          <w:rFonts w:ascii="Times New Roman" w:hAnsi="Times New Roman" w:cs="Times New Roman"/>
          <w:sz w:val="28"/>
          <w:szCs w:val="28"/>
        </w:rPr>
        <w:pict>
          <v:shape id="_x0000_i1026" type="#_x0000_t136" style="width:411.05pt;height:51.05pt" fillcolor="#b2b2b2" strokecolor="#33c" strokeweight="1pt">
            <v:fill opacity=".5"/>
            <v:shadow on="t" color="#99f" offset="3pt"/>
            <v:textpath style="font-family:&quot;Arial Black&quot;;v-text-kern:t" trim="t" fitpath="t" string="Кочубейская"/>
          </v:shape>
        </w:pict>
      </w:r>
    </w:p>
    <w:p w:rsidR="0011287C" w:rsidRDefault="0011287C" w:rsidP="0011287C">
      <w:pPr>
        <w:rPr>
          <w:rFonts w:ascii="Times New Roman" w:hAnsi="Times New Roman" w:cs="Times New Roman"/>
          <w:sz w:val="28"/>
          <w:szCs w:val="28"/>
        </w:rPr>
      </w:pPr>
    </w:p>
    <w:p w:rsidR="0011287C" w:rsidRDefault="0011287C" w:rsidP="0011287C">
      <w:pPr>
        <w:rPr>
          <w:rFonts w:ascii="Times New Roman" w:hAnsi="Times New Roman" w:cs="Times New Roman"/>
          <w:sz w:val="28"/>
          <w:szCs w:val="28"/>
        </w:rPr>
      </w:pPr>
      <w:r>
        <w:rPr>
          <w:rFonts w:ascii="Times New Roman" w:hAnsi="Times New Roman" w:cs="Times New Roman"/>
          <w:sz w:val="28"/>
          <w:szCs w:val="28"/>
        </w:rPr>
        <w:t xml:space="preserve">                                                    </w:t>
      </w:r>
      <w:r w:rsidR="004A2DBC" w:rsidRPr="004A2DBC">
        <w:rPr>
          <w:rFonts w:ascii="Times New Roman" w:hAnsi="Times New Roman" w:cs="Times New Roman"/>
          <w:sz w:val="28"/>
          <w:szCs w:val="28"/>
        </w:rPr>
        <w:pict>
          <v:shape id="_x0000_i1027" type="#_x0000_t136" style="width:167.7pt;height:51.05pt" fillcolor="#b2b2b2" strokecolor="#33c" strokeweight="1pt">
            <v:fill opacity=".5"/>
            <v:shadow on="t" color="#99f" offset="3pt"/>
            <v:textpath style="font-family:&quot;Arial Black&quot;;v-text-kern:t" trim="t" fitpath="t" string="средняя"/>
          </v:shape>
        </w:pict>
      </w:r>
    </w:p>
    <w:p w:rsidR="0011287C" w:rsidRDefault="0011287C" w:rsidP="0011287C">
      <w:pPr>
        <w:rPr>
          <w:rFonts w:ascii="Times New Roman" w:hAnsi="Times New Roman" w:cs="Times New Roman"/>
          <w:sz w:val="28"/>
          <w:szCs w:val="28"/>
        </w:rPr>
      </w:pPr>
    </w:p>
    <w:p w:rsidR="0011287C" w:rsidRDefault="0011287C" w:rsidP="0011287C">
      <w:pPr>
        <w:rPr>
          <w:rFonts w:ascii="Times New Roman" w:hAnsi="Times New Roman" w:cs="Times New Roman"/>
          <w:sz w:val="28"/>
          <w:szCs w:val="28"/>
        </w:rPr>
      </w:pPr>
      <w:r>
        <w:rPr>
          <w:rFonts w:ascii="Times New Roman" w:hAnsi="Times New Roman" w:cs="Times New Roman"/>
          <w:sz w:val="28"/>
          <w:szCs w:val="28"/>
        </w:rPr>
        <w:t xml:space="preserve">             </w:t>
      </w:r>
      <w:r w:rsidR="004A2DBC" w:rsidRPr="004A2DBC">
        <w:rPr>
          <w:rFonts w:ascii="Times New Roman" w:hAnsi="Times New Roman" w:cs="Times New Roman"/>
          <w:sz w:val="28"/>
          <w:szCs w:val="28"/>
        </w:rPr>
        <w:pict>
          <v:shape id="_x0000_i1028" type="#_x0000_t136" style="width:460.25pt;height:51.05pt" fillcolor="#b2b2b2" strokecolor="#33c" strokeweight="1pt">
            <v:fill opacity=".5"/>
            <v:shadow on="t" color="#99f" offset="3pt"/>
            <v:textpath style="font-family:&quot;Arial Black&quot;;v-text-kern:t" trim="t" fitpath="t" string="общеобразовательная"/>
          </v:shape>
        </w:pict>
      </w:r>
    </w:p>
    <w:p w:rsidR="0011287C" w:rsidRDefault="0011287C" w:rsidP="0011287C">
      <w:pPr>
        <w:rPr>
          <w:rFonts w:ascii="Times New Roman" w:hAnsi="Times New Roman" w:cs="Times New Roman"/>
          <w:sz w:val="28"/>
          <w:szCs w:val="28"/>
        </w:rPr>
      </w:pPr>
    </w:p>
    <w:p w:rsidR="0011287C" w:rsidRDefault="0011287C" w:rsidP="0011287C">
      <w:pPr>
        <w:rPr>
          <w:rFonts w:ascii="Times New Roman" w:hAnsi="Times New Roman" w:cs="Times New Roman"/>
          <w:sz w:val="28"/>
          <w:szCs w:val="28"/>
        </w:rPr>
      </w:pPr>
    </w:p>
    <w:p w:rsidR="0011287C" w:rsidRDefault="0011287C" w:rsidP="0011287C">
      <w:pPr>
        <w:rPr>
          <w:rFonts w:ascii="Times New Roman" w:hAnsi="Times New Roman" w:cs="Times New Roman"/>
          <w:sz w:val="28"/>
          <w:szCs w:val="28"/>
        </w:rPr>
        <w:sectPr w:rsidR="0011287C" w:rsidSect="0011287C">
          <w:pgSz w:w="11905" w:h="16837"/>
          <w:pgMar w:top="567" w:right="567" w:bottom="567" w:left="567" w:header="720" w:footer="720" w:gutter="0"/>
          <w:cols w:space="720"/>
          <w:docGrid w:linePitch="360"/>
        </w:sectPr>
      </w:pPr>
      <w:r>
        <w:rPr>
          <w:rFonts w:ascii="Times New Roman" w:hAnsi="Times New Roman" w:cs="Times New Roman"/>
          <w:sz w:val="28"/>
          <w:szCs w:val="28"/>
        </w:rPr>
        <w:t xml:space="preserve">                                           </w:t>
      </w:r>
      <w:r w:rsidR="004A2DBC" w:rsidRPr="004A2DBC">
        <w:rPr>
          <w:rFonts w:ascii="Times New Roman" w:hAnsi="Times New Roman" w:cs="Times New Roman"/>
          <w:sz w:val="28"/>
          <w:szCs w:val="28"/>
        </w:rPr>
        <w:pict>
          <v:shape id="_x0000_i1029" type="#_x0000_t136" style="width:228.75pt;height:51.05pt" fillcolor="#b2b2b2" strokecolor="#33c" strokeweight="1pt">
            <v:fill opacity=".5"/>
            <v:shadow on="t" color="#99f" offset="3pt"/>
            <v:textpath style="font-family:&quot;Arial Black&quot;;v-text-kern:t" trim="t" fitpath="t" string="школа  №2"/>
          </v:shape>
        </w:pict>
      </w:r>
    </w:p>
    <w:p w:rsidR="0011287C" w:rsidRDefault="0011287C" w:rsidP="0011287C">
      <w:pPr>
        <w:widowControl w:val="0"/>
        <w:autoSpaceDE w:val="0"/>
        <w:autoSpaceDN w:val="0"/>
        <w:adjustRightInd w:val="0"/>
        <w:spacing w:after="0" w:line="237" w:lineRule="auto"/>
        <w:rPr>
          <w:sz w:val="24"/>
          <w:szCs w:val="24"/>
        </w:rPr>
      </w:pPr>
      <w:r>
        <w:rPr>
          <w:rFonts w:ascii="Times New Roman CYR" w:hAnsi="Times New Roman CYR" w:cs="Times New Roman CYR"/>
          <w:sz w:val="28"/>
          <w:szCs w:val="28"/>
        </w:rPr>
        <w:lastRenderedPageBreak/>
        <w:t>УТВЕРЖДАЮ</w:t>
      </w:r>
      <w:proofErr w:type="gramStart"/>
      <w:r w:rsidRPr="009372BE">
        <w:rPr>
          <w:sz w:val="28"/>
          <w:szCs w:val="28"/>
        </w:rPr>
        <w:t xml:space="preserve"> </w:t>
      </w:r>
      <w:r>
        <w:rPr>
          <w:sz w:val="28"/>
          <w:szCs w:val="28"/>
        </w:rPr>
        <w:t>:</w:t>
      </w:r>
      <w:proofErr w:type="gramEnd"/>
    </w:p>
    <w:p w:rsidR="0011287C" w:rsidRDefault="0011287C" w:rsidP="0011287C">
      <w:pPr>
        <w:widowControl w:val="0"/>
        <w:tabs>
          <w:tab w:val="left" w:pos="7048"/>
        </w:tabs>
        <w:autoSpaceDE w:val="0"/>
        <w:autoSpaceDN w:val="0"/>
        <w:adjustRightInd w:val="0"/>
        <w:spacing w:after="0" w:line="223" w:lineRule="auto"/>
        <w:rPr>
          <w:sz w:val="28"/>
          <w:szCs w:val="28"/>
        </w:rPr>
      </w:pPr>
      <w:r>
        <w:rPr>
          <w:sz w:val="28"/>
          <w:szCs w:val="28"/>
        </w:rPr>
        <w:t>Директор МКОУ «</w:t>
      </w:r>
      <w:proofErr w:type="spellStart"/>
      <w:r>
        <w:rPr>
          <w:sz w:val="28"/>
          <w:szCs w:val="28"/>
        </w:rPr>
        <w:t>Кочубейская</w:t>
      </w:r>
      <w:proofErr w:type="spellEnd"/>
      <w:r>
        <w:rPr>
          <w:sz w:val="28"/>
          <w:szCs w:val="28"/>
        </w:rPr>
        <w:t xml:space="preserve"> СОШ №2»</w:t>
      </w:r>
    </w:p>
    <w:p w:rsidR="0011287C" w:rsidRPr="00453DDE" w:rsidRDefault="0011287C" w:rsidP="0011287C">
      <w:pPr>
        <w:widowControl w:val="0"/>
        <w:tabs>
          <w:tab w:val="left" w:pos="7048"/>
        </w:tabs>
        <w:autoSpaceDE w:val="0"/>
        <w:autoSpaceDN w:val="0"/>
        <w:adjustRightInd w:val="0"/>
        <w:spacing w:after="0" w:line="223" w:lineRule="auto"/>
        <w:rPr>
          <w:sz w:val="20"/>
          <w:szCs w:val="20"/>
        </w:rPr>
      </w:pPr>
      <w:proofErr w:type="spellStart"/>
      <w:r>
        <w:rPr>
          <w:sz w:val="28"/>
          <w:szCs w:val="28"/>
        </w:rPr>
        <w:t>Сайпулаев</w:t>
      </w:r>
      <w:proofErr w:type="spellEnd"/>
      <w:r>
        <w:rPr>
          <w:sz w:val="28"/>
          <w:szCs w:val="28"/>
        </w:rPr>
        <w:t xml:space="preserve"> М.С.           _____________</w:t>
      </w:r>
    </w:p>
    <w:p w:rsidR="0011287C" w:rsidRDefault="0011287C" w:rsidP="0011287C">
      <w:pPr>
        <w:widowControl w:val="0"/>
        <w:tabs>
          <w:tab w:val="left" w:pos="7048"/>
        </w:tabs>
        <w:autoSpaceDE w:val="0"/>
        <w:autoSpaceDN w:val="0"/>
        <w:adjustRightInd w:val="0"/>
        <w:spacing w:after="0" w:line="223" w:lineRule="auto"/>
        <w:rPr>
          <w:sz w:val="24"/>
          <w:szCs w:val="24"/>
        </w:rPr>
      </w:pPr>
      <w:r>
        <w:rPr>
          <w:sz w:val="28"/>
          <w:szCs w:val="28"/>
        </w:rPr>
        <w:tab/>
      </w:r>
      <w:r>
        <w:rPr>
          <w:sz w:val="18"/>
          <w:szCs w:val="18"/>
        </w:rPr>
        <w:t xml:space="preserve">    </w:t>
      </w:r>
    </w:p>
    <w:p w:rsidR="0011287C" w:rsidRDefault="0011287C" w:rsidP="0011287C">
      <w:pPr>
        <w:widowControl w:val="0"/>
        <w:autoSpaceDE w:val="0"/>
        <w:autoSpaceDN w:val="0"/>
        <w:adjustRightInd w:val="0"/>
        <w:spacing w:after="0" w:line="3" w:lineRule="exact"/>
        <w:rPr>
          <w:sz w:val="24"/>
          <w:szCs w:val="24"/>
        </w:rPr>
      </w:pPr>
    </w:p>
    <w:p w:rsidR="0011287C" w:rsidRDefault="00197BFF" w:rsidP="0011287C">
      <w:pPr>
        <w:widowControl w:val="0"/>
        <w:autoSpaceDE w:val="0"/>
        <w:autoSpaceDN w:val="0"/>
        <w:adjustRightInd w:val="0"/>
        <w:spacing w:after="0" w:line="237" w:lineRule="auto"/>
        <w:ind w:left="240"/>
        <w:rPr>
          <w:sz w:val="24"/>
          <w:szCs w:val="24"/>
        </w:rPr>
      </w:pPr>
      <w:r>
        <w:rPr>
          <w:sz w:val="28"/>
          <w:szCs w:val="28"/>
        </w:rPr>
        <w:t xml:space="preserve">"  </w:t>
      </w:r>
      <w:r w:rsidR="0011287C">
        <w:rPr>
          <w:sz w:val="28"/>
          <w:szCs w:val="28"/>
        </w:rPr>
        <w:t>" августа 2020 г.</w:t>
      </w:r>
    </w:p>
    <w:p w:rsidR="0011287C" w:rsidRDefault="0011287C" w:rsidP="0011287C">
      <w:pPr>
        <w:widowControl w:val="0"/>
        <w:autoSpaceDE w:val="0"/>
        <w:autoSpaceDN w:val="0"/>
        <w:adjustRightInd w:val="0"/>
        <w:spacing w:after="0" w:line="240" w:lineRule="auto"/>
        <w:rPr>
          <w:sz w:val="24"/>
          <w:szCs w:val="24"/>
        </w:rPr>
      </w:pPr>
    </w:p>
    <w:p w:rsidR="0011287C" w:rsidRDefault="0011287C" w:rsidP="0011287C">
      <w:pPr>
        <w:widowControl w:val="0"/>
        <w:autoSpaceDE w:val="0"/>
        <w:autoSpaceDN w:val="0"/>
        <w:adjustRightInd w:val="0"/>
        <w:spacing w:after="0" w:line="240" w:lineRule="auto"/>
        <w:rPr>
          <w:sz w:val="24"/>
          <w:szCs w:val="24"/>
        </w:rPr>
      </w:pPr>
    </w:p>
    <w:p w:rsidR="0011287C" w:rsidRDefault="0011287C" w:rsidP="0011287C">
      <w:pPr>
        <w:widowControl w:val="0"/>
        <w:autoSpaceDE w:val="0"/>
        <w:autoSpaceDN w:val="0"/>
        <w:adjustRightInd w:val="0"/>
        <w:spacing w:after="0" w:line="240" w:lineRule="auto"/>
        <w:rPr>
          <w:sz w:val="24"/>
          <w:szCs w:val="24"/>
        </w:rPr>
      </w:pPr>
    </w:p>
    <w:p w:rsidR="0011287C" w:rsidRDefault="0011287C" w:rsidP="0011287C">
      <w:pPr>
        <w:widowControl w:val="0"/>
        <w:autoSpaceDE w:val="0"/>
        <w:autoSpaceDN w:val="0"/>
        <w:adjustRightInd w:val="0"/>
        <w:spacing w:after="0" w:line="12" w:lineRule="exact"/>
        <w:rPr>
          <w:sz w:val="24"/>
          <w:szCs w:val="24"/>
        </w:rPr>
      </w:pPr>
    </w:p>
    <w:p w:rsidR="0011287C" w:rsidRDefault="0011287C" w:rsidP="0011287C">
      <w:pPr>
        <w:widowControl w:val="0"/>
        <w:autoSpaceDE w:val="0"/>
        <w:autoSpaceDN w:val="0"/>
        <w:adjustRightInd w:val="0"/>
        <w:spacing w:after="0" w:line="240" w:lineRule="auto"/>
        <w:rPr>
          <w:sz w:val="28"/>
          <w:szCs w:val="28"/>
        </w:rPr>
      </w:pPr>
      <w:r>
        <w:rPr>
          <w:sz w:val="28"/>
          <w:szCs w:val="28"/>
        </w:rPr>
        <w:t xml:space="preserve">СОГЛАСОВАНО: </w:t>
      </w:r>
    </w:p>
    <w:p w:rsidR="0011287C" w:rsidRPr="00453DDE" w:rsidRDefault="0011287C" w:rsidP="0011287C">
      <w:pPr>
        <w:widowControl w:val="0"/>
        <w:autoSpaceDE w:val="0"/>
        <w:autoSpaceDN w:val="0"/>
        <w:adjustRightInd w:val="0"/>
        <w:spacing w:after="0" w:line="240" w:lineRule="auto"/>
        <w:rPr>
          <w:sz w:val="24"/>
          <w:szCs w:val="24"/>
          <w:u w:val="single"/>
        </w:rPr>
      </w:pPr>
      <w:r w:rsidRPr="00453DDE">
        <w:rPr>
          <w:sz w:val="18"/>
          <w:szCs w:val="18"/>
          <w:u w:val="single"/>
        </w:rPr>
        <w:t>(Глава Муниципального образования)</w:t>
      </w:r>
    </w:p>
    <w:p w:rsidR="0011287C" w:rsidRDefault="0011287C" w:rsidP="0011287C">
      <w:pPr>
        <w:widowControl w:val="0"/>
        <w:autoSpaceDE w:val="0"/>
        <w:autoSpaceDN w:val="0"/>
        <w:adjustRightInd w:val="0"/>
        <w:spacing w:after="0" w:line="240" w:lineRule="auto"/>
        <w:rPr>
          <w:sz w:val="24"/>
          <w:szCs w:val="24"/>
        </w:rPr>
      </w:pPr>
      <w:r>
        <w:rPr>
          <w:sz w:val="28"/>
          <w:szCs w:val="28"/>
        </w:rPr>
        <w:t>________________ _______</w:t>
      </w:r>
    </w:p>
    <w:p w:rsidR="0011287C" w:rsidRDefault="0011287C" w:rsidP="0011287C">
      <w:pPr>
        <w:widowControl w:val="0"/>
        <w:tabs>
          <w:tab w:val="left" w:pos="7120"/>
        </w:tabs>
        <w:autoSpaceDE w:val="0"/>
        <w:autoSpaceDN w:val="0"/>
        <w:adjustRightInd w:val="0"/>
        <w:spacing w:after="0" w:line="220" w:lineRule="auto"/>
        <w:rPr>
          <w:sz w:val="24"/>
          <w:szCs w:val="24"/>
        </w:rPr>
      </w:pPr>
      <w:r>
        <w:rPr>
          <w:sz w:val="18"/>
          <w:szCs w:val="18"/>
        </w:rPr>
        <w:t xml:space="preserve">                        (подпись)</w:t>
      </w:r>
      <w:r>
        <w:rPr>
          <w:sz w:val="24"/>
          <w:szCs w:val="24"/>
        </w:rPr>
        <w:t xml:space="preserve">  </w:t>
      </w:r>
      <w:r>
        <w:rPr>
          <w:sz w:val="18"/>
          <w:szCs w:val="18"/>
        </w:rPr>
        <w:t>(ф.и.о.)</w:t>
      </w:r>
    </w:p>
    <w:p w:rsidR="0011287C" w:rsidRDefault="0011287C" w:rsidP="0011287C">
      <w:pPr>
        <w:widowControl w:val="0"/>
        <w:autoSpaceDE w:val="0"/>
        <w:autoSpaceDN w:val="0"/>
        <w:adjustRightInd w:val="0"/>
        <w:spacing w:after="0" w:line="189" w:lineRule="exact"/>
        <w:rPr>
          <w:sz w:val="20"/>
          <w:szCs w:val="24"/>
        </w:rPr>
      </w:pPr>
    </w:p>
    <w:p w:rsidR="0011287C" w:rsidRDefault="0011287C" w:rsidP="0011287C">
      <w:pPr>
        <w:widowControl w:val="0"/>
        <w:autoSpaceDE w:val="0"/>
        <w:autoSpaceDN w:val="0"/>
        <w:adjustRightInd w:val="0"/>
        <w:spacing w:after="0" w:line="237" w:lineRule="auto"/>
        <w:rPr>
          <w:sz w:val="20"/>
          <w:szCs w:val="24"/>
        </w:rPr>
      </w:pPr>
      <w:r>
        <w:rPr>
          <w:rFonts w:ascii="Arial" w:hAnsi="Arial" w:cs="Arial"/>
          <w:szCs w:val="28"/>
        </w:rPr>
        <w:t xml:space="preserve">"____" ______________ 20______ </w:t>
      </w:r>
      <w:r>
        <w:rPr>
          <w:rFonts w:ascii="Times New Roman CYR" w:hAnsi="Times New Roman CYR" w:cs="Times New Roman CYR"/>
          <w:szCs w:val="28"/>
        </w:rPr>
        <w:t>г</w:t>
      </w:r>
      <w:r>
        <w:rPr>
          <w:rFonts w:ascii="Arial" w:hAnsi="Arial" w:cs="Arial"/>
          <w:szCs w:val="28"/>
        </w:rPr>
        <w:t>.</w:t>
      </w:r>
    </w:p>
    <w:p w:rsidR="0011287C" w:rsidRDefault="0011287C" w:rsidP="0011287C">
      <w:pPr>
        <w:widowControl w:val="0"/>
        <w:autoSpaceDE w:val="0"/>
        <w:autoSpaceDN w:val="0"/>
        <w:adjustRightInd w:val="0"/>
        <w:spacing w:after="0" w:line="200" w:lineRule="exact"/>
        <w:rPr>
          <w:sz w:val="24"/>
          <w:szCs w:val="24"/>
        </w:rPr>
      </w:pPr>
    </w:p>
    <w:p w:rsidR="0011287C" w:rsidRDefault="0011287C" w:rsidP="0011287C">
      <w:pPr>
        <w:rPr>
          <w:rFonts w:ascii="Times New Roman" w:hAnsi="Times New Roman" w:cs="Times New Roman"/>
          <w:sz w:val="28"/>
          <w:szCs w:val="28"/>
        </w:rPr>
      </w:pPr>
    </w:p>
    <w:p w:rsidR="0011287C" w:rsidRDefault="0011287C" w:rsidP="0011287C">
      <w:pPr>
        <w:widowControl w:val="0"/>
        <w:autoSpaceDE w:val="0"/>
        <w:autoSpaceDN w:val="0"/>
        <w:adjustRightInd w:val="0"/>
        <w:spacing w:after="0" w:line="237" w:lineRule="auto"/>
        <w:rPr>
          <w:sz w:val="24"/>
          <w:szCs w:val="24"/>
        </w:rPr>
      </w:pPr>
      <w:r>
        <w:rPr>
          <w:sz w:val="28"/>
          <w:szCs w:val="28"/>
        </w:rPr>
        <w:t>СОГЛАСОВАНО:</w:t>
      </w:r>
    </w:p>
    <w:p w:rsidR="0011287C" w:rsidRPr="00453DDE" w:rsidRDefault="0011287C" w:rsidP="0011287C">
      <w:pPr>
        <w:widowControl w:val="0"/>
        <w:autoSpaceDE w:val="0"/>
        <w:autoSpaceDN w:val="0"/>
        <w:adjustRightInd w:val="0"/>
        <w:spacing w:after="0" w:line="237" w:lineRule="auto"/>
        <w:rPr>
          <w:sz w:val="24"/>
          <w:szCs w:val="24"/>
        </w:rPr>
      </w:pPr>
      <w:r>
        <w:rPr>
          <w:sz w:val="28"/>
          <w:szCs w:val="28"/>
        </w:rPr>
        <w:t xml:space="preserve">Начальник ОГИБДД  УМВД  России </w:t>
      </w:r>
      <w:proofErr w:type="gramStart"/>
      <w:r>
        <w:rPr>
          <w:sz w:val="28"/>
          <w:szCs w:val="28"/>
        </w:rPr>
        <w:t>по</w:t>
      </w:r>
      <w:proofErr w:type="gramEnd"/>
    </w:p>
    <w:p w:rsidR="0011287C" w:rsidRDefault="0011287C" w:rsidP="0011287C">
      <w:pPr>
        <w:widowControl w:val="0"/>
        <w:tabs>
          <w:tab w:val="left" w:pos="7048"/>
        </w:tabs>
        <w:autoSpaceDE w:val="0"/>
        <w:autoSpaceDN w:val="0"/>
        <w:adjustRightInd w:val="0"/>
        <w:spacing w:after="0" w:line="223" w:lineRule="auto"/>
        <w:rPr>
          <w:sz w:val="24"/>
          <w:szCs w:val="24"/>
        </w:rPr>
      </w:pPr>
      <w:proofErr w:type="spellStart"/>
      <w:r>
        <w:rPr>
          <w:sz w:val="28"/>
          <w:szCs w:val="28"/>
        </w:rPr>
        <w:t>Тарумовскому</w:t>
      </w:r>
      <w:proofErr w:type="spellEnd"/>
      <w:r>
        <w:rPr>
          <w:sz w:val="28"/>
          <w:szCs w:val="28"/>
        </w:rPr>
        <w:t xml:space="preserve"> району РД</w:t>
      </w:r>
      <w:r>
        <w:rPr>
          <w:sz w:val="28"/>
          <w:szCs w:val="28"/>
        </w:rPr>
        <w:tab/>
      </w:r>
    </w:p>
    <w:p w:rsidR="0011287C" w:rsidRDefault="0011287C" w:rsidP="0011287C">
      <w:pPr>
        <w:widowControl w:val="0"/>
        <w:autoSpaceDE w:val="0"/>
        <w:autoSpaceDN w:val="0"/>
        <w:adjustRightInd w:val="0"/>
        <w:spacing w:after="0" w:line="152" w:lineRule="exact"/>
        <w:rPr>
          <w:sz w:val="24"/>
          <w:szCs w:val="24"/>
        </w:rPr>
      </w:pPr>
    </w:p>
    <w:p w:rsidR="0011287C" w:rsidRDefault="0011287C" w:rsidP="0011287C">
      <w:pPr>
        <w:widowControl w:val="0"/>
        <w:autoSpaceDE w:val="0"/>
        <w:autoSpaceDN w:val="0"/>
        <w:adjustRightInd w:val="0"/>
        <w:spacing w:after="0" w:line="237" w:lineRule="auto"/>
        <w:ind w:left="40"/>
        <w:rPr>
          <w:sz w:val="24"/>
          <w:szCs w:val="24"/>
        </w:rPr>
      </w:pPr>
      <w:r>
        <w:rPr>
          <w:sz w:val="28"/>
          <w:szCs w:val="28"/>
        </w:rPr>
        <w:t>_____________ _________________</w:t>
      </w:r>
    </w:p>
    <w:p w:rsidR="0011287C" w:rsidRDefault="0011287C" w:rsidP="0011287C">
      <w:pPr>
        <w:widowControl w:val="0"/>
        <w:autoSpaceDE w:val="0"/>
        <w:autoSpaceDN w:val="0"/>
        <w:adjustRightInd w:val="0"/>
        <w:spacing w:after="0" w:line="3" w:lineRule="exact"/>
        <w:rPr>
          <w:sz w:val="24"/>
          <w:szCs w:val="24"/>
        </w:rPr>
      </w:pPr>
    </w:p>
    <w:p w:rsidR="0011287C" w:rsidRDefault="0011287C" w:rsidP="0011287C">
      <w:pPr>
        <w:widowControl w:val="0"/>
        <w:tabs>
          <w:tab w:val="left" w:pos="2760"/>
        </w:tabs>
        <w:autoSpaceDE w:val="0"/>
        <w:autoSpaceDN w:val="0"/>
        <w:adjustRightInd w:val="0"/>
        <w:spacing w:after="0" w:line="240" w:lineRule="auto"/>
        <w:ind w:left="500"/>
        <w:rPr>
          <w:sz w:val="24"/>
          <w:szCs w:val="24"/>
        </w:rPr>
      </w:pPr>
      <w:r>
        <w:rPr>
          <w:sz w:val="20"/>
          <w:szCs w:val="20"/>
        </w:rPr>
        <w:t>(подпись)</w:t>
      </w:r>
      <w:r>
        <w:rPr>
          <w:sz w:val="24"/>
          <w:szCs w:val="24"/>
        </w:rPr>
        <w:tab/>
      </w:r>
      <w:r>
        <w:rPr>
          <w:sz w:val="20"/>
          <w:szCs w:val="20"/>
        </w:rPr>
        <w:t>(ф.и.о.)</w:t>
      </w:r>
    </w:p>
    <w:p w:rsidR="0011287C" w:rsidRDefault="0011287C" w:rsidP="0011287C">
      <w:pPr>
        <w:widowControl w:val="0"/>
        <w:autoSpaceDE w:val="0"/>
        <w:autoSpaceDN w:val="0"/>
        <w:adjustRightInd w:val="0"/>
        <w:spacing w:after="0" w:line="237" w:lineRule="auto"/>
        <w:rPr>
          <w:sz w:val="24"/>
          <w:szCs w:val="24"/>
        </w:rPr>
      </w:pPr>
      <w:r>
        <w:rPr>
          <w:sz w:val="28"/>
          <w:szCs w:val="28"/>
        </w:rPr>
        <w:t>"____" _______________ 20______ г.</w:t>
      </w:r>
    </w:p>
    <w:p w:rsidR="0011287C" w:rsidRDefault="0011287C" w:rsidP="0011287C">
      <w:pPr>
        <w:rPr>
          <w:rFonts w:ascii="Times New Roman" w:hAnsi="Times New Roman" w:cs="Times New Roman"/>
          <w:sz w:val="28"/>
          <w:szCs w:val="28"/>
        </w:rPr>
      </w:pPr>
    </w:p>
    <w:p w:rsidR="0011287C" w:rsidRDefault="0011287C" w:rsidP="0011287C">
      <w:pPr>
        <w:jc w:val="center"/>
        <w:rPr>
          <w:rFonts w:ascii="Times New Roman" w:hAnsi="Times New Roman" w:cs="Times New Roman"/>
          <w:sz w:val="28"/>
          <w:szCs w:val="28"/>
        </w:rPr>
      </w:pPr>
    </w:p>
    <w:p w:rsidR="0011287C" w:rsidRDefault="0011287C" w:rsidP="0011287C">
      <w:pPr>
        <w:jc w:val="center"/>
        <w:rPr>
          <w:rFonts w:ascii="Times New Roman" w:hAnsi="Times New Roman" w:cs="Times New Roman"/>
          <w:sz w:val="44"/>
          <w:szCs w:val="44"/>
        </w:rPr>
      </w:pPr>
      <w:r w:rsidRPr="00453DDE">
        <w:rPr>
          <w:rFonts w:ascii="Times New Roman" w:hAnsi="Times New Roman" w:cs="Times New Roman"/>
          <w:sz w:val="44"/>
          <w:szCs w:val="44"/>
        </w:rPr>
        <w:t>ПАСПОРТ</w:t>
      </w:r>
    </w:p>
    <w:p w:rsidR="0011287C" w:rsidRDefault="0011287C" w:rsidP="0011287C">
      <w:pPr>
        <w:jc w:val="center"/>
        <w:rPr>
          <w:rFonts w:ascii="Times New Roman" w:hAnsi="Times New Roman" w:cs="Times New Roman"/>
          <w:sz w:val="28"/>
          <w:szCs w:val="28"/>
        </w:rPr>
      </w:pPr>
      <w:r>
        <w:rPr>
          <w:rFonts w:ascii="Times New Roman" w:hAnsi="Times New Roman" w:cs="Times New Roman"/>
          <w:sz w:val="28"/>
          <w:szCs w:val="28"/>
        </w:rPr>
        <w:t>дорожной безопасности образовательного учреждения</w:t>
      </w:r>
    </w:p>
    <w:p w:rsidR="0011287C" w:rsidRDefault="0011287C" w:rsidP="0011287C">
      <w:pPr>
        <w:jc w:val="center"/>
        <w:rPr>
          <w:rFonts w:ascii="Times New Roman" w:hAnsi="Times New Roman" w:cs="Times New Roman"/>
          <w:sz w:val="28"/>
          <w:szCs w:val="28"/>
        </w:rPr>
      </w:pPr>
    </w:p>
    <w:p w:rsidR="0011287C" w:rsidRDefault="0011287C" w:rsidP="0011287C">
      <w:pPr>
        <w:spacing w:after="0"/>
        <w:jc w:val="center"/>
        <w:rPr>
          <w:rFonts w:ascii="Times New Roman" w:hAnsi="Times New Roman" w:cs="Times New Roman"/>
          <w:sz w:val="28"/>
          <w:szCs w:val="28"/>
        </w:rPr>
      </w:pPr>
      <w:r>
        <w:rPr>
          <w:rFonts w:ascii="Times New Roman" w:hAnsi="Times New Roman" w:cs="Times New Roman"/>
          <w:sz w:val="28"/>
          <w:szCs w:val="28"/>
        </w:rPr>
        <w:t>муниципальное  казенное общеобразовательное учреждение</w:t>
      </w:r>
    </w:p>
    <w:p w:rsidR="0011287C" w:rsidRPr="00453DDE" w:rsidRDefault="0011287C" w:rsidP="0011287C">
      <w:pPr>
        <w:spacing w:after="0"/>
        <w:jc w:val="center"/>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Кочубейская</w:t>
      </w:r>
      <w:proofErr w:type="spellEnd"/>
      <w:r>
        <w:rPr>
          <w:rFonts w:ascii="Times New Roman" w:hAnsi="Times New Roman" w:cs="Times New Roman"/>
          <w:sz w:val="28"/>
          <w:szCs w:val="28"/>
        </w:rPr>
        <w:t xml:space="preserve"> средняя общеобразовательная школа №2»</w:t>
      </w:r>
    </w:p>
    <w:p w:rsidR="0011287C" w:rsidRDefault="0011287C" w:rsidP="0011287C">
      <w:pPr>
        <w:spacing w:after="0"/>
        <w:jc w:val="center"/>
        <w:rPr>
          <w:rFonts w:ascii="Times New Roman" w:hAnsi="Times New Roman" w:cs="Times New Roman"/>
          <w:sz w:val="28"/>
          <w:szCs w:val="28"/>
        </w:rPr>
      </w:pPr>
    </w:p>
    <w:p w:rsidR="0011287C" w:rsidRDefault="0011287C" w:rsidP="0011287C">
      <w:pPr>
        <w:jc w:val="center"/>
        <w:rPr>
          <w:rFonts w:ascii="Times New Roman" w:hAnsi="Times New Roman" w:cs="Times New Roman"/>
          <w:sz w:val="28"/>
          <w:szCs w:val="28"/>
        </w:rPr>
      </w:pPr>
    </w:p>
    <w:p w:rsidR="0011287C" w:rsidRDefault="0011287C" w:rsidP="0011287C">
      <w:pPr>
        <w:jc w:val="center"/>
        <w:rPr>
          <w:rFonts w:ascii="Times New Roman" w:hAnsi="Times New Roman" w:cs="Times New Roman"/>
          <w:sz w:val="28"/>
          <w:szCs w:val="28"/>
        </w:rPr>
      </w:pPr>
    </w:p>
    <w:p w:rsidR="0011287C" w:rsidRDefault="0011287C" w:rsidP="0011287C">
      <w:pPr>
        <w:jc w:val="center"/>
        <w:rPr>
          <w:rFonts w:ascii="Times New Roman" w:hAnsi="Times New Roman" w:cs="Times New Roman"/>
          <w:sz w:val="28"/>
          <w:szCs w:val="28"/>
        </w:rPr>
      </w:pPr>
    </w:p>
    <w:p w:rsidR="0011287C" w:rsidRDefault="0011287C" w:rsidP="0011287C">
      <w:pPr>
        <w:jc w:val="center"/>
        <w:rPr>
          <w:rFonts w:ascii="Times New Roman" w:hAnsi="Times New Roman" w:cs="Times New Roman"/>
          <w:sz w:val="28"/>
          <w:szCs w:val="28"/>
        </w:rPr>
      </w:pPr>
    </w:p>
    <w:p w:rsidR="0011287C" w:rsidRDefault="0011287C" w:rsidP="0011287C">
      <w:pPr>
        <w:jc w:val="center"/>
        <w:rPr>
          <w:rFonts w:ascii="Times New Roman" w:hAnsi="Times New Roman" w:cs="Times New Roman"/>
          <w:sz w:val="28"/>
          <w:szCs w:val="28"/>
        </w:rPr>
      </w:pPr>
    </w:p>
    <w:p w:rsidR="0011287C" w:rsidRDefault="0011287C" w:rsidP="0011287C">
      <w:pPr>
        <w:jc w:val="center"/>
        <w:rPr>
          <w:rFonts w:ascii="Times New Roman" w:hAnsi="Times New Roman" w:cs="Times New Roman"/>
          <w:sz w:val="28"/>
          <w:szCs w:val="28"/>
        </w:rPr>
      </w:pPr>
    </w:p>
    <w:p w:rsidR="0011287C" w:rsidRDefault="0011287C" w:rsidP="0011287C">
      <w:pPr>
        <w:jc w:val="center"/>
        <w:rPr>
          <w:rFonts w:ascii="Times New Roman" w:hAnsi="Times New Roman" w:cs="Times New Roman"/>
          <w:sz w:val="28"/>
          <w:szCs w:val="28"/>
        </w:rPr>
      </w:pPr>
    </w:p>
    <w:p w:rsidR="0011287C" w:rsidRDefault="0011287C" w:rsidP="0011287C">
      <w:pPr>
        <w:jc w:val="center"/>
        <w:rPr>
          <w:rFonts w:ascii="Times New Roman" w:hAnsi="Times New Roman" w:cs="Times New Roman"/>
          <w:sz w:val="28"/>
          <w:szCs w:val="28"/>
        </w:rPr>
      </w:pPr>
    </w:p>
    <w:p w:rsidR="0011287C" w:rsidRDefault="0011287C" w:rsidP="0011287C">
      <w:pPr>
        <w:jc w:val="center"/>
        <w:rPr>
          <w:rFonts w:ascii="Times New Roman" w:hAnsi="Times New Roman" w:cs="Times New Roman"/>
          <w:sz w:val="28"/>
          <w:szCs w:val="28"/>
        </w:rPr>
      </w:pPr>
    </w:p>
    <w:p w:rsidR="0011287C" w:rsidRPr="005B1DC5" w:rsidRDefault="0011287C" w:rsidP="0011287C">
      <w:pPr>
        <w:rPr>
          <w:rFonts w:ascii="Times New Roman" w:hAnsi="Times New Roman" w:cs="Times New Roman"/>
          <w:sz w:val="28"/>
          <w:szCs w:val="28"/>
        </w:rPr>
      </w:pPr>
      <w:r>
        <w:rPr>
          <w:rFonts w:ascii="Times New Roman" w:hAnsi="Times New Roman" w:cs="Times New Roman"/>
          <w:sz w:val="28"/>
          <w:szCs w:val="28"/>
        </w:rPr>
        <w:t>СОДЕРЖАНИЕ</w:t>
      </w:r>
    </w:p>
    <w:p w:rsidR="0011287C" w:rsidRPr="005B1DC5" w:rsidRDefault="0011287C" w:rsidP="0011287C">
      <w:pPr>
        <w:jc w:val="center"/>
        <w:rPr>
          <w:rFonts w:ascii="Times New Roman" w:hAnsi="Times New Roman" w:cs="Times New Roman"/>
          <w:sz w:val="28"/>
          <w:szCs w:val="28"/>
        </w:rPr>
      </w:pPr>
    </w:p>
    <w:p w:rsidR="0011287C" w:rsidRDefault="0011287C" w:rsidP="0011287C">
      <w:pPr>
        <w:numPr>
          <w:ilvl w:val="0"/>
          <w:numId w:val="1"/>
        </w:numPr>
        <w:suppressAutoHyphens w:val="0"/>
        <w:spacing w:after="0" w:line="240" w:lineRule="auto"/>
        <w:ind w:left="0" w:firstLine="0"/>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r w:rsidRPr="00477AB6">
        <w:rPr>
          <w:rFonts w:ascii="Times New Roman" w:hAnsi="Times New Roman" w:cs="Times New Roman"/>
          <w:b/>
          <w:bCs/>
          <w:color w:val="000000"/>
          <w:sz w:val="28"/>
          <w:szCs w:val="28"/>
        </w:rPr>
        <w:t>Общие сведения.</w:t>
      </w:r>
    </w:p>
    <w:p w:rsidR="0011287C" w:rsidRPr="00477AB6" w:rsidRDefault="0011287C" w:rsidP="0011287C">
      <w:pPr>
        <w:suppressAutoHyphens w:val="0"/>
        <w:spacing w:after="0" w:line="240" w:lineRule="auto"/>
        <w:rPr>
          <w:rFonts w:ascii="Times New Roman" w:hAnsi="Times New Roman" w:cs="Times New Roman"/>
          <w:b/>
          <w:bCs/>
          <w:color w:val="000000"/>
          <w:sz w:val="28"/>
          <w:szCs w:val="28"/>
        </w:rPr>
      </w:pPr>
    </w:p>
    <w:p w:rsidR="0011287C" w:rsidRDefault="0011287C" w:rsidP="0011287C">
      <w:pPr>
        <w:numPr>
          <w:ilvl w:val="0"/>
          <w:numId w:val="1"/>
        </w:numPr>
        <w:suppressAutoHyphens w:val="0"/>
        <w:spacing w:after="0" w:line="240" w:lineRule="auto"/>
        <w:ind w:left="0" w:firstLine="0"/>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С</w:t>
      </w:r>
      <w:r w:rsidRPr="00477AB6">
        <w:rPr>
          <w:rFonts w:ascii="Times New Roman" w:hAnsi="Times New Roman" w:cs="Times New Roman"/>
          <w:b/>
          <w:bCs/>
          <w:color w:val="000000"/>
          <w:sz w:val="28"/>
          <w:szCs w:val="28"/>
        </w:rPr>
        <w:t>хемы организации дорожного движения.</w:t>
      </w:r>
    </w:p>
    <w:p w:rsidR="0011287C" w:rsidRPr="00477AB6" w:rsidRDefault="0011287C" w:rsidP="0011287C">
      <w:pPr>
        <w:suppressAutoHyphens w:val="0"/>
        <w:spacing w:after="0" w:line="240" w:lineRule="auto"/>
        <w:rPr>
          <w:rFonts w:ascii="Times New Roman" w:hAnsi="Times New Roman" w:cs="Times New Roman"/>
          <w:b/>
          <w:bCs/>
          <w:color w:val="000000"/>
          <w:sz w:val="28"/>
          <w:szCs w:val="28"/>
        </w:rPr>
      </w:pPr>
    </w:p>
    <w:p w:rsidR="0011287C" w:rsidRPr="00DB723E" w:rsidRDefault="0011287C" w:rsidP="0011287C">
      <w:pPr>
        <w:numPr>
          <w:ilvl w:val="0"/>
          <w:numId w:val="1"/>
        </w:numPr>
        <w:suppressAutoHyphens w:val="0"/>
        <w:spacing w:after="0" w:line="240" w:lineRule="auto"/>
        <w:ind w:left="0" w:firstLine="0"/>
        <w:rPr>
          <w:rStyle w:val="af"/>
          <w:rFonts w:ascii="Times New Roman" w:hAnsi="Times New Roman"/>
          <w:color w:val="000000"/>
          <w:sz w:val="28"/>
          <w:szCs w:val="28"/>
        </w:rPr>
      </w:pPr>
      <w:r>
        <w:rPr>
          <w:rStyle w:val="af"/>
          <w:rFonts w:ascii="Times New Roman" w:hAnsi="Times New Roman"/>
          <w:color w:val="000000"/>
          <w:sz w:val="28"/>
          <w:szCs w:val="28"/>
        </w:rPr>
        <w:t xml:space="preserve">   </w:t>
      </w:r>
      <w:r w:rsidRPr="00DB723E">
        <w:rPr>
          <w:rStyle w:val="af"/>
          <w:rFonts w:ascii="Times New Roman" w:hAnsi="Times New Roman"/>
          <w:color w:val="000000"/>
          <w:sz w:val="28"/>
          <w:szCs w:val="28"/>
        </w:rPr>
        <w:t xml:space="preserve">Система </w:t>
      </w:r>
      <w:r>
        <w:rPr>
          <w:rStyle w:val="af"/>
          <w:rFonts w:ascii="Times New Roman" w:hAnsi="Times New Roman"/>
          <w:color w:val="000000"/>
          <w:sz w:val="28"/>
          <w:szCs w:val="28"/>
        </w:rPr>
        <w:t xml:space="preserve">работы педагогического коллектива </w:t>
      </w:r>
      <w:r w:rsidRPr="00DB723E">
        <w:rPr>
          <w:rStyle w:val="af"/>
          <w:rFonts w:ascii="Times New Roman" w:hAnsi="Times New Roman"/>
          <w:color w:val="000000"/>
          <w:sz w:val="28"/>
          <w:szCs w:val="28"/>
        </w:rPr>
        <w:t>по профилактике детского дорожно-транспортного травматизма.</w:t>
      </w:r>
    </w:p>
    <w:p w:rsidR="0011287C" w:rsidRPr="00DB723E" w:rsidRDefault="0011287C" w:rsidP="0011287C">
      <w:pPr>
        <w:suppressAutoHyphens w:val="0"/>
        <w:spacing w:after="0" w:line="240" w:lineRule="auto"/>
        <w:rPr>
          <w:rStyle w:val="af"/>
          <w:rFonts w:ascii="Times New Roman" w:hAnsi="Times New Roman"/>
          <w:color w:val="000000"/>
          <w:sz w:val="28"/>
          <w:szCs w:val="28"/>
        </w:rPr>
      </w:pPr>
    </w:p>
    <w:p w:rsidR="0011287C" w:rsidRPr="00477AB6" w:rsidRDefault="0011287C" w:rsidP="0011287C">
      <w:pPr>
        <w:numPr>
          <w:ilvl w:val="0"/>
          <w:numId w:val="1"/>
        </w:numPr>
        <w:suppressAutoHyphens w:val="0"/>
        <w:spacing w:after="0" w:line="240" w:lineRule="auto"/>
        <w:ind w:left="0" w:firstLine="0"/>
        <w:rPr>
          <w:rFonts w:ascii="Times New Roman" w:hAnsi="Times New Roman" w:cs="Times New Roman"/>
          <w:b/>
          <w:bCs/>
          <w:color w:val="000000"/>
          <w:sz w:val="28"/>
          <w:szCs w:val="28"/>
        </w:rPr>
      </w:pPr>
      <w:r>
        <w:rPr>
          <w:rStyle w:val="af"/>
          <w:rFonts w:ascii="Times New Roman" w:hAnsi="Times New Roman"/>
          <w:color w:val="000000"/>
          <w:sz w:val="28"/>
          <w:szCs w:val="28"/>
        </w:rPr>
        <w:t xml:space="preserve">    </w:t>
      </w:r>
      <w:r w:rsidRPr="00477AB6">
        <w:rPr>
          <w:rStyle w:val="af"/>
          <w:rFonts w:ascii="Times New Roman" w:hAnsi="Times New Roman"/>
          <w:color w:val="000000"/>
          <w:sz w:val="28"/>
          <w:szCs w:val="28"/>
        </w:rPr>
        <w:t>Приложения</w:t>
      </w:r>
      <w:r>
        <w:rPr>
          <w:rStyle w:val="af"/>
          <w:rFonts w:ascii="Times New Roman" w:hAnsi="Times New Roman"/>
          <w:color w:val="000000"/>
          <w:sz w:val="28"/>
          <w:szCs w:val="28"/>
        </w:rPr>
        <w:t>.</w:t>
      </w:r>
    </w:p>
    <w:p w:rsidR="0011287C" w:rsidRDefault="0011287C" w:rsidP="0011287C">
      <w:pPr>
        <w:suppressAutoHyphens w:val="0"/>
        <w:spacing w:after="0" w:line="240" w:lineRule="auto"/>
        <w:jc w:val="center"/>
        <w:rPr>
          <w:rFonts w:ascii="Times New Roman" w:hAnsi="Times New Roman" w:cs="Times New Roman"/>
          <w:b/>
          <w:bCs/>
          <w:sz w:val="24"/>
          <w:szCs w:val="24"/>
          <w:lang w:eastAsia="ru-RU"/>
        </w:rPr>
      </w:pPr>
    </w:p>
    <w:p w:rsidR="0011287C" w:rsidRDefault="0011287C" w:rsidP="0011287C">
      <w:pPr>
        <w:suppressAutoHyphens w:val="0"/>
        <w:spacing w:after="0" w:line="240" w:lineRule="auto"/>
        <w:jc w:val="center"/>
        <w:rPr>
          <w:rFonts w:ascii="Times New Roman" w:hAnsi="Times New Roman" w:cs="Times New Roman"/>
          <w:b/>
          <w:bCs/>
          <w:sz w:val="24"/>
          <w:szCs w:val="24"/>
          <w:lang w:eastAsia="ru-RU"/>
        </w:rPr>
      </w:pPr>
    </w:p>
    <w:p w:rsidR="0011287C" w:rsidRDefault="0011287C" w:rsidP="0011287C">
      <w:pPr>
        <w:suppressAutoHyphens w:val="0"/>
        <w:spacing w:after="0" w:line="240" w:lineRule="auto"/>
        <w:jc w:val="center"/>
        <w:rPr>
          <w:rFonts w:ascii="Times New Roman" w:hAnsi="Times New Roman" w:cs="Times New Roman"/>
          <w:b/>
          <w:bCs/>
          <w:sz w:val="24"/>
          <w:szCs w:val="24"/>
          <w:lang w:eastAsia="ru-RU"/>
        </w:rPr>
      </w:pPr>
    </w:p>
    <w:p w:rsidR="0011287C" w:rsidRDefault="0011287C" w:rsidP="0011287C">
      <w:pPr>
        <w:suppressAutoHyphens w:val="0"/>
        <w:spacing w:after="0" w:line="240" w:lineRule="auto"/>
        <w:jc w:val="center"/>
        <w:rPr>
          <w:rFonts w:ascii="Times New Roman" w:hAnsi="Times New Roman" w:cs="Times New Roman"/>
          <w:b/>
          <w:bCs/>
          <w:sz w:val="24"/>
          <w:szCs w:val="24"/>
          <w:lang w:eastAsia="ru-RU"/>
        </w:rPr>
      </w:pPr>
    </w:p>
    <w:p w:rsidR="0011287C" w:rsidRDefault="0011287C" w:rsidP="0011287C">
      <w:pPr>
        <w:suppressAutoHyphens w:val="0"/>
        <w:spacing w:after="0" w:line="240" w:lineRule="auto"/>
        <w:jc w:val="center"/>
        <w:rPr>
          <w:rFonts w:ascii="Times New Roman" w:hAnsi="Times New Roman" w:cs="Times New Roman"/>
          <w:b/>
          <w:bCs/>
          <w:sz w:val="24"/>
          <w:szCs w:val="24"/>
          <w:lang w:eastAsia="ru-RU"/>
        </w:rPr>
      </w:pPr>
    </w:p>
    <w:p w:rsidR="0011287C" w:rsidRDefault="0011287C" w:rsidP="0011287C">
      <w:pPr>
        <w:suppressAutoHyphens w:val="0"/>
        <w:spacing w:after="0" w:line="240" w:lineRule="auto"/>
        <w:jc w:val="center"/>
        <w:rPr>
          <w:rFonts w:ascii="Times New Roman" w:hAnsi="Times New Roman" w:cs="Times New Roman"/>
          <w:b/>
          <w:bCs/>
          <w:sz w:val="24"/>
          <w:szCs w:val="24"/>
          <w:lang w:eastAsia="ru-RU"/>
        </w:rPr>
      </w:pPr>
    </w:p>
    <w:p w:rsidR="0011287C" w:rsidRDefault="0011287C" w:rsidP="0011287C">
      <w:pPr>
        <w:suppressAutoHyphens w:val="0"/>
        <w:spacing w:after="0" w:line="240" w:lineRule="auto"/>
        <w:jc w:val="center"/>
        <w:rPr>
          <w:rFonts w:ascii="Times New Roman" w:hAnsi="Times New Roman" w:cs="Times New Roman"/>
          <w:b/>
          <w:bCs/>
          <w:sz w:val="24"/>
          <w:szCs w:val="24"/>
          <w:lang w:eastAsia="ru-RU"/>
        </w:rPr>
      </w:pPr>
    </w:p>
    <w:p w:rsidR="0011287C" w:rsidRDefault="0011287C" w:rsidP="0011287C">
      <w:pPr>
        <w:suppressAutoHyphens w:val="0"/>
        <w:spacing w:after="0" w:line="240" w:lineRule="auto"/>
        <w:jc w:val="center"/>
        <w:rPr>
          <w:rFonts w:ascii="Times New Roman" w:hAnsi="Times New Roman" w:cs="Times New Roman"/>
          <w:b/>
          <w:bCs/>
          <w:sz w:val="24"/>
          <w:szCs w:val="24"/>
          <w:lang w:eastAsia="ru-RU"/>
        </w:rPr>
      </w:pPr>
    </w:p>
    <w:p w:rsidR="0011287C" w:rsidRDefault="0011287C" w:rsidP="0011287C">
      <w:pPr>
        <w:suppressAutoHyphens w:val="0"/>
        <w:spacing w:after="0" w:line="240" w:lineRule="auto"/>
        <w:jc w:val="center"/>
        <w:rPr>
          <w:rFonts w:ascii="Times New Roman" w:hAnsi="Times New Roman" w:cs="Times New Roman"/>
          <w:b/>
          <w:bCs/>
          <w:sz w:val="24"/>
          <w:szCs w:val="24"/>
          <w:lang w:eastAsia="ru-RU"/>
        </w:rPr>
      </w:pPr>
    </w:p>
    <w:p w:rsidR="0011287C" w:rsidRDefault="0011287C" w:rsidP="0011287C">
      <w:pPr>
        <w:suppressAutoHyphens w:val="0"/>
        <w:spacing w:after="0" w:line="240" w:lineRule="auto"/>
        <w:jc w:val="center"/>
        <w:rPr>
          <w:rFonts w:ascii="Times New Roman" w:hAnsi="Times New Roman" w:cs="Times New Roman"/>
          <w:b/>
          <w:bCs/>
          <w:sz w:val="24"/>
          <w:szCs w:val="24"/>
          <w:lang w:eastAsia="ru-RU"/>
        </w:rPr>
      </w:pPr>
    </w:p>
    <w:p w:rsidR="0011287C" w:rsidRDefault="0011287C" w:rsidP="0011287C">
      <w:pPr>
        <w:suppressAutoHyphens w:val="0"/>
        <w:spacing w:after="0" w:line="240" w:lineRule="auto"/>
        <w:jc w:val="center"/>
        <w:rPr>
          <w:rFonts w:ascii="Times New Roman" w:hAnsi="Times New Roman" w:cs="Times New Roman"/>
          <w:b/>
          <w:bCs/>
          <w:sz w:val="24"/>
          <w:szCs w:val="24"/>
          <w:lang w:eastAsia="ru-RU"/>
        </w:rPr>
      </w:pPr>
    </w:p>
    <w:p w:rsidR="0011287C" w:rsidRDefault="0011287C" w:rsidP="0011287C">
      <w:pPr>
        <w:suppressAutoHyphens w:val="0"/>
        <w:spacing w:after="0" w:line="240" w:lineRule="auto"/>
        <w:jc w:val="center"/>
        <w:rPr>
          <w:rFonts w:ascii="Times New Roman" w:hAnsi="Times New Roman" w:cs="Times New Roman"/>
          <w:b/>
          <w:bCs/>
          <w:sz w:val="24"/>
          <w:szCs w:val="24"/>
          <w:lang w:eastAsia="ru-RU"/>
        </w:rPr>
      </w:pPr>
    </w:p>
    <w:p w:rsidR="0011287C" w:rsidRDefault="0011287C" w:rsidP="0011287C">
      <w:pPr>
        <w:suppressAutoHyphens w:val="0"/>
        <w:spacing w:after="0" w:line="240" w:lineRule="auto"/>
        <w:jc w:val="center"/>
        <w:rPr>
          <w:rFonts w:ascii="Times New Roman" w:hAnsi="Times New Roman" w:cs="Times New Roman"/>
          <w:b/>
          <w:bCs/>
          <w:sz w:val="24"/>
          <w:szCs w:val="24"/>
          <w:lang w:eastAsia="ru-RU"/>
        </w:rPr>
      </w:pPr>
    </w:p>
    <w:p w:rsidR="0011287C" w:rsidRDefault="0011287C" w:rsidP="0011287C">
      <w:pPr>
        <w:suppressAutoHyphens w:val="0"/>
        <w:spacing w:after="0" w:line="240" w:lineRule="auto"/>
        <w:jc w:val="center"/>
        <w:rPr>
          <w:rFonts w:ascii="Times New Roman" w:hAnsi="Times New Roman" w:cs="Times New Roman"/>
          <w:b/>
          <w:bCs/>
          <w:sz w:val="24"/>
          <w:szCs w:val="24"/>
          <w:lang w:eastAsia="ru-RU"/>
        </w:rPr>
      </w:pPr>
    </w:p>
    <w:p w:rsidR="0011287C" w:rsidRDefault="0011287C" w:rsidP="0011287C">
      <w:pPr>
        <w:suppressAutoHyphens w:val="0"/>
        <w:spacing w:after="0" w:line="240" w:lineRule="auto"/>
        <w:jc w:val="center"/>
        <w:rPr>
          <w:rFonts w:ascii="Times New Roman" w:hAnsi="Times New Roman" w:cs="Times New Roman"/>
          <w:b/>
          <w:bCs/>
          <w:sz w:val="24"/>
          <w:szCs w:val="24"/>
          <w:lang w:eastAsia="ru-RU"/>
        </w:rPr>
      </w:pPr>
    </w:p>
    <w:p w:rsidR="0011287C" w:rsidRDefault="0011287C" w:rsidP="0011287C">
      <w:pPr>
        <w:suppressAutoHyphens w:val="0"/>
        <w:spacing w:after="0" w:line="240" w:lineRule="auto"/>
        <w:jc w:val="center"/>
        <w:rPr>
          <w:rFonts w:ascii="Times New Roman" w:hAnsi="Times New Roman" w:cs="Times New Roman"/>
          <w:b/>
          <w:bCs/>
          <w:sz w:val="24"/>
          <w:szCs w:val="24"/>
          <w:lang w:eastAsia="ru-RU"/>
        </w:rPr>
      </w:pPr>
    </w:p>
    <w:p w:rsidR="0011287C" w:rsidRDefault="0011287C" w:rsidP="0011287C">
      <w:pPr>
        <w:suppressAutoHyphens w:val="0"/>
        <w:spacing w:after="0" w:line="240" w:lineRule="auto"/>
        <w:jc w:val="center"/>
        <w:rPr>
          <w:rFonts w:ascii="Times New Roman" w:hAnsi="Times New Roman" w:cs="Times New Roman"/>
          <w:b/>
          <w:bCs/>
          <w:sz w:val="24"/>
          <w:szCs w:val="24"/>
          <w:lang w:eastAsia="ru-RU"/>
        </w:rPr>
      </w:pPr>
    </w:p>
    <w:p w:rsidR="0011287C" w:rsidRDefault="0011287C" w:rsidP="0011287C">
      <w:pPr>
        <w:suppressAutoHyphens w:val="0"/>
        <w:spacing w:after="0" w:line="240" w:lineRule="auto"/>
        <w:jc w:val="center"/>
        <w:rPr>
          <w:rFonts w:ascii="Times New Roman" w:hAnsi="Times New Roman" w:cs="Times New Roman"/>
          <w:b/>
          <w:bCs/>
          <w:sz w:val="24"/>
          <w:szCs w:val="24"/>
          <w:lang w:eastAsia="ru-RU"/>
        </w:rPr>
      </w:pPr>
    </w:p>
    <w:p w:rsidR="0011287C" w:rsidRDefault="0011287C" w:rsidP="0011287C">
      <w:pPr>
        <w:suppressAutoHyphens w:val="0"/>
        <w:spacing w:after="0" w:line="240" w:lineRule="auto"/>
        <w:jc w:val="center"/>
        <w:rPr>
          <w:rFonts w:ascii="Times New Roman" w:hAnsi="Times New Roman" w:cs="Times New Roman"/>
          <w:b/>
          <w:bCs/>
          <w:sz w:val="24"/>
          <w:szCs w:val="24"/>
          <w:lang w:eastAsia="ru-RU"/>
        </w:rPr>
      </w:pPr>
    </w:p>
    <w:p w:rsidR="0011287C" w:rsidRDefault="0011287C" w:rsidP="0011287C">
      <w:pPr>
        <w:suppressAutoHyphens w:val="0"/>
        <w:spacing w:after="0" w:line="240" w:lineRule="auto"/>
        <w:jc w:val="center"/>
        <w:rPr>
          <w:rFonts w:ascii="Times New Roman" w:hAnsi="Times New Roman" w:cs="Times New Roman"/>
          <w:b/>
          <w:bCs/>
          <w:sz w:val="24"/>
          <w:szCs w:val="24"/>
          <w:lang w:eastAsia="ru-RU"/>
        </w:rPr>
      </w:pPr>
    </w:p>
    <w:p w:rsidR="0011287C" w:rsidRDefault="0011287C" w:rsidP="0011287C">
      <w:pPr>
        <w:suppressAutoHyphens w:val="0"/>
        <w:spacing w:after="0" w:line="240" w:lineRule="auto"/>
        <w:jc w:val="center"/>
        <w:rPr>
          <w:rFonts w:ascii="Times New Roman" w:hAnsi="Times New Roman" w:cs="Times New Roman"/>
          <w:b/>
          <w:bCs/>
          <w:sz w:val="24"/>
          <w:szCs w:val="24"/>
          <w:lang w:eastAsia="ru-RU"/>
        </w:rPr>
      </w:pPr>
    </w:p>
    <w:p w:rsidR="0011287C" w:rsidRDefault="0011287C" w:rsidP="0011287C">
      <w:pPr>
        <w:suppressAutoHyphens w:val="0"/>
        <w:spacing w:after="0" w:line="240" w:lineRule="auto"/>
        <w:jc w:val="center"/>
        <w:rPr>
          <w:rFonts w:ascii="Times New Roman" w:hAnsi="Times New Roman" w:cs="Times New Roman"/>
          <w:b/>
          <w:bCs/>
          <w:sz w:val="24"/>
          <w:szCs w:val="24"/>
          <w:lang w:eastAsia="ru-RU"/>
        </w:rPr>
      </w:pPr>
    </w:p>
    <w:p w:rsidR="0011287C" w:rsidRDefault="0011287C" w:rsidP="0011287C">
      <w:pPr>
        <w:suppressAutoHyphens w:val="0"/>
        <w:spacing w:after="0" w:line="240" w:lineRule="auto"/>
        <w:jc w:val="center"/>
        <w:rPr>
          <w:rFonts w:ascii="Times New Roman" w:hAnsi="Times New Roman" w:cs="Times New Roman"/>
          <w:b/>
          <w:bCs/>
          <w:sz w:val="24"/>
          <w:szCs w:val="24"/>
          <w:lang w:eastAsia="ru-RU"/>
        </w:rPr>
      </w:pPr>
    </w:p>
    <w:p w:rsidR="0011287C" w:rsidRDefault="0011287C" w:rsidP="0011287C">
      <w:pPr>
        <w:suppressAutoHyphens w:val="0"/>
        <w:spacing w:after="0" w:line="240" w:lineRule="auto"/>
        <w:jc w:val="center"/>
        <w:rPr>
          <w:rFonts w:ascii="Times New Roman" w:hAnsi="Times New Roman" w:cs="Times New Roman"/>
          <w:b/>
          <w:bCs/>
          <w:sz w:val="24"/>
          <w:szCs w:val="24"/>
          <w:lang w:eastAsia="ru-RU"/>
        </w:rPr>
      </w:pPr>
    </w:p>
    <w:p w:rsidR="0011287C" w:rsidRDefault="0011287C" w:rsidP="0011287C">
      <w:pPr>
        <w:suppressAutoHyphens w:val="0"/>
        <w:spacing w:after="0" w:line="240" w:lineRule="auto"/>
        <w:jc w:val="center"/>
        <w:rPr>
          <w:rFonts w:ascii="Times New Roman" w:hAnsi="Times New Roman" w:cs="Times New Roman"/>
          <w:b/>
          <w:bCs/>
          <w:sz w:val="24"/>
          <w:szCs w:val="24"/>
          <w:lang w:eastAsia="ru-RU"/>
        </w:rPr>
      </w:pPr>
    </w:p>
    <w:p w:rsidR="0011287C" w:rsidRDefault="0011287C" w:rsidP="0011287C">
      <w:pPr>
        <w:suppressAutoHyphens w:val="0"/>
        <w:spacing w:after="0" w:line="240" w:lineRule="auto"/>
        <w:jc w:val="center"/>
        <w:rPr>
          <w:rFonts w:ascii="Times New Roman" w:hAnsi="Times New Roman" w:cs="Times New Roman"/>
          <w:b/>
          <w:bCs/>
          <w:sz w:val="24"/>
          <w:szCs w:val="24"/>
          <w:lang w:eastAsia="ru-RU"/>
        </w:rPr>
      </w:pPr>
    </w:p>
    <w:p w:rsidR="0011287C" w:rsidRDefault="0011287C" w:rsidP="0011287C">
      <w:pPr>
        <w:suppressAutoHyphens w:val="0"/>
        <w:spacing w:after="0" w:line="240" w:lineRule="auto"/>
        <w:jc w:val="center"/>
        <w:rPr>
          <w:rFonts w:ascii="Times New Roman" w:hAnsi="Times New Roman" w:cs="Times New Roman"/>
          <w:b/>
          <w:bCs/>
          <w:sz w:val="24"/>
          <w:szCs w:val="24"/>
          <w:lang w:eastAsia="ru-RU"/>
        </w:rPr>
      </w:pPr>
    </w:p>
    <w:p w:rsidR="0011287C" w:rsidRDefault="0011287C" w:rsidP="0011287C">
      <w:pPr>
        <w:suppressAutoHyphens w:val="0"/>
        <w:spacing w:after="0" w:line="240" w:lineRule="auto"/>
        <w:jc w:val="center"/>
        <w:rPr>
          <w:rFonts w:ascii="Times New Roman" w:hAnsi="Times New Roman" w:cs="Times New Roman"/>
          <w:b/>
          <w:bCs/>
          <w:sz w:val="24"/>
          <w:szCs w:val="24"/>
          <w:lang w:eastAsia="ru-RU"/>
        </w:rPr>
      </w:pPr>
    </w:p>
    <w:p w:rsidR="0011287C" w:rsidRDefault="0011287C" w:rsidP="0011287C">
      <w:pPr>
        <w:suppressAutoHyphens w:val="0"/>
        <w:spacing w:after="0" w:line="240" w:lineRule="auto"/>
        <w:jc w:val="center"/>
        <w:rPr>
          <w:rFonts w:ascii="Times New Roman" w:hAnsi="Times New Roman" w:cs="Times New Roman"/>
          <w:b/>
          <w:bCs/>
          <w:sz w:val="24"/>
          <w:szCs w:val="24"/>
          <w:lang w:eastAsia="ru-RU"/>
        </w:rPr>
      </w:pPr>
    </w:p>
    <w:p w:rsidR="0011287C" w:rsidRDefault="0011287C" w:rsidP="0011287C">
      <w:pPr>
        <w:suppressAutoHyphens w:val="0"/>
        <w:spacing w:after="0" w:line="240" w:lineRule="auto"/>
        <w:jc w:val="center"/>
        <w:rPr>
          <w:rFonts w:ascii="Times New Roman" w:hAnsi="Times New Roman" w:cs="Times New Roman"/>
          <w:b/>
          <w:bCs/>
          <w:sz w:val="24"/>
          <w:szCs w:val="24"/>
          <w:lang w:eastAsia="ru-RU"/>
        </w:rPr>
      </w:pPr>
    </w:p>
    <w:p w:rsidR="0011287C" w:rsidRDefault="0011287C" w:rsidP="0011287C">
      <w:pPr>
        <w:suppressAutoHyphens w:val="0"/>
        <w:spacing w:after="0" w:line="240" w:lineRule="auto"/>
        <w:jc w:val="center"/>
        <w:rPr>
          <w:rFonts w:ascii="Times New Roman" w:hAnsi="Times New Roman" w:cs="Times New Roman"/>
          <w:b/>
          <w:bCs/>
          <w:sz w:val="24"/>
          <w:szCs w:val="24"/>
          <w:lang w:eastAsia="ru-RU"/>
        </w:rPr>
      </w:pPr>
    </w:p>
    <w:p w:rsidR="0011287C" w:rsidRDefault="0011287C" w:rsidP="0011287C">
      <w:pPr>
        <w:suppressAutoHyphens w:val="0"/>
        <w:spacing w:after="0" w:line="240" w:lineRule="auto"/>
        <w:jc w:val="center"/>
        <w:rPr>
          <w:rFonts w:ascii="Times New Roman" w:hAnsi="Times New Roman" w:cs="Times New Roman"/>
          <w:b/>
          <w:bCs/>
          <w:sz w:val="24"/>
          <w:szCs w:val="24"/>
          <w:lang w:eastAsia="ru-RU"/>
        </w:rPr>
      </w:pPr>
    </w:p>
    <w:p w:rsidR="0011287C" w:rsidRDefault="0011287C" w:rsidP="0011287C">
      <w:pPr>
        <w:suppressAutoHyphens w:val="0"/>
        <w:spacing w:after="0" w:line="240" w:lineRule="auto"/>
        <w:jc w:val="center"/>
        <w:rPr>
          <w:rFonts w:ascii="Times New Roman" w:hAnsi="Times New Roman" w:cs="Times New Roman"/>
          <w:b/>
          <w:bCs/>
          <w:sz w:val="24"/>
          <w:szCs w:val="24"/>
          <w:lang w:eastAsia="ru-RU"/>
        </w:rPr>
      </w:pPr>
    </w:p>
    <w:p w:rsidR="0011287C" w:rsidRDefault="0011287C" w:rsidP="0011287C">
      <w:pPr>
        <w:suppressAutoHyphens w:val="0"/>
        <w:spacing w:after="0" w:line="240" w:lineRule="auto"/>
        <w:jc w:val="center"/>
        <w:rPr>
          <w:rFonts w:ascii="Times New Roman" w:hAnsi="Times New Roman" w:cs="Times New Roman"/>
          <w:b/>
          <w:bCs/>
          <w:sz w:val="24"/>
          <w:szCs w:val="24"/>
          <w:lang w:eastAsia="ru-RU"/>
        </w:rPr>
      </w:pPr>
    </w:p>
    <w:p w:rsidR="0011287C" w:rsidRDefault="0011287C" w:rsidP="0011287C">
      <w:pPr>
        <w:suppressAutoHyphens w:val="0"/>
        <w:spacing w:after="0" w:line="240" w:lineRule="auto"/>
        <w:jc w:val="center"/>
        <w:rPr>
          <w:rFonts w:ascii="Times New Roman" w:hAnsi="Times New Roman" w:cs="Times New Roman"/>
          <w:b/>
          <w:bCs/>
          <w:sz w:val="24"/>
          <w:szCs w:val="24"/>
          <w:lang w:eastAsia="ru-RU"/>
        </w:rPr>
      </w:pPr>
    </w:p>
    <w:p w:rsidR="0011287C" w:rsidRDefault="0011287C" w:rsidP="0011287C">
      <w:pPr>
        <w:suppressAutoHyphens w:val="0"/>
        <w:spacing w:after="0" w:line="240" w:lineRule="auto"/>
        <w:jc w:val="center"/>
        <w:rPr>
          <w:rFonts w:ascii="Times New Roman" w:hAnsi="Times New Roman" w:cs="Times New Roman"/>
          <w:b/>
          <w:bCs/>
          <w:sz w:val="24"/>
          <w:szCs w:val="24"/>
          <w:lang w:eastAsia="ru-RU"/>
        </w:rPr>
      </w:pPr>
    </w:p>
    <w:p w:rsidR="0011287C" w:rsidRDefault="0011287C" w:rsidP="0011287C">
      <w:pPr>
        <w:suppressAutoHyphens w:val="0"/>
        <w:spacing w:after="0" w:line="240" w:lineRule="auto"/>
        <w:jc w:val="center"/>
        <w:rPr>
          <w:rFonts w:ascii="Times New Roman" w:hAnsi="Times New Roman" w:cs="Times New Roman"/>
          <w:b/>
          <w:bCs/>
          <w:sz w:val="24"/>
          <w:szCs w:val="24"/>
          <w:lang w:eastAsia="ru-RU"/>
        </w:rPr>
      </w:pPr>
    </w:p>
    <w:p w:rsidR="0011287C" w:rsidRDefault="0011287C" w:rsidP="0011287C">
      <w:pPr>
        <w:suppressAutoHyphens w:val="0"/>
        <w:spacing w:after="0" w:line="240" w:lineRule="auto"/>
        <w:jc w:val="center"/>
        <w:rPr>
          <w:rFonts w:ascii="Times New Roman" w:hAnsi="Times New Roman" w:cs="Times New Roman"/>
          <w:b/>
          <w:bCs/>
          <w:sz w:val="24"/>
          <w:szCs w:val="24"/>
          <w:lang w:eastAsia="ru-RU"/>
        </w:rPr>
      </w:pPr>
    </w:p>
    <w:p w:rsidR="0011287C" w:rsidRDefault="0011287C" w:rsidP="0011287C">
      <w:pPr>
        <w:suppressAutoHyphens w:val="0"/>
        <w:spacing w:after="0" w:line="240" w:lineRule="auto"/>
        <w:jc w:val="center"/>
        <w:rPr>
          <w:rFonts w:ascii="Times New Roman" w:hAnsi="Times New Roman" w:cs="Times New Roman"/>
          <w:b/>
          <w:bCs/>
          <w:sz w:val="24"/>
          <w:szCs w:val="24"/>
          <w:lang w:eastAsia="ru-RU"/>
        </w:rPr>
      </w:pPr>
    </w:p>
    <w:p w:rsidR="0011287C" w:rsidRDefault="0011287C" w:rsidP="0011287C">
      <w:pPr>
        <w:spacing w:line="360" w:lineRule="auto"/>
        <w:rPr>
          <w:rFonts w:ascii="Times New Roman" w:hAnsi="Times New Roman" w:cs="Times New Roman"/>
          <w:b/>
          <w:bCs/>
          <w:sz w:val="26"/>
          <w:szCs w:val="26"/>
        </w:rPr>
      </w:pPr>
    </w:p>
    <w:p w:rsidR="0011287C" w:rsidRPr="00406B67" w:rsidRDefault="0011287C" w:rsidP="0011287C">
      <w:pPr>
        <w:spacing w:line="360" w:lineRule="auto"/>
        <w:rPr>
          <w:rFonts w:ascii="Times New Roman" w:hAnsi="Times New Roman" w:cs="Times New Roman"/>
          <w:b/>
          <w:bCs/>
          <w:sz w:val="26"/>
          <w:szCs w:val="26"/>
        </w:rPr>
      </w:pPr>
      <w:r w:rsidRPr="0065137F">
        <w:rPr>
          <w:rFonts w:ascii="Times New Roman" w:hAnsi="Times New Roman" w:cs="Times New Roman"/>
          <w:b/>
          <w:bCs/>
          <w:sz w:val="26"/>
          <w:szCs w:val="26"/>
          <w:lang w:val="en-US"/>
        </w:rPr>
        <w:t>I</w:t>
      </w:r>
      <w:r w:rsidRPr="0065137F">
        <w:rPr>
          <w:rFonts w:ascii="Times New Roman" w:hAnsi="Times New Roman" w:cs="Times New Roman"/>
          <w:b/>
          <w:bCs/>
          <w:sz w:val="26"/>
          <w:szCs w:val="26"/>
        </w:rPr>
        <w:t>. ОБЩИЕ СВЕДЕНИЯ</w:t>
      </w:r>
    </w:p>
    <w:tbl>
      <w:tblPr>
        <w:tblW w:w="9137" w:type="dxa"/>
        <w:tblCellSpacing w:w="1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80"/>
        <w:gridCol w:w="5457"/>
      </w:tblGrid>
      <w:tr w:rsidR="0011287C" w:rsidRPr="00406B67" w:rsidTr="0011287C">
        <w:trPr>
          <w:tblCellSpacing w:w="14" w:type="dxa"/>
        </w:trPr>
        <w:tc>
          <w:tcPr>
            <w:tcW w:w="3638" w:type="dxa"/>
          </w:tcPr>
          <w:p w:rsidR="0011287C" w:rsidRPr="00681A01" w:rsidRDefault="0011287C" w:rsidP="0011287C">
            <w:pPr>
              <w:suppressAutoHyphens w:val="0"/>
              <w:spacing w:after="0" w:line="240" w:lineRule="auto"/>
              <w:rPr>
                <w:rFonts w:ascii="Times New Roman" w:hAnsi="Times New Roman" w:cs="Times New Roman"/>
                <w:sz w:val="24"/>
                <w:szCs w:val="24"/>
                <w:lang w:eastAsia="ru-RU"/>
              </w:rPr>
            </w:pPr>
            <w:r w:rsidRPr="00681A01">
              <w:rPr>
                <w:rFonts w:ascii="Times New Roman" w:hAnsi="Times New Roman" w:cs="Times New Roman"/>
                <w:sz w:val="24"/>
                <w:szCs w:val="24"/>
                <w:lang w:eastAsia="ru-RU"/>
              </w:rPr>
              <w:t>Наименование ОУ</w:t>
            </w:r>
          </w:p>
        </w:tc>
        <w:tc>
          <w:tcPr>
            <w:tcW w:w="5415" w:type="dxa"/>
          </w:tcPr>
          <w:p w:rsidR="0011287C" w:rsidRPr="00681A01" w:rsidRDefault="0011287C" w:rsidP="0011287C">
            <w:pPr>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муниципальное казенн</w:t>
            </w:r>
            <w:r w:rsidRPr="00681A01">
              <w:rPr>
                <w:rFonts w:ascii="Times New Roman" w:hAnsi="Times New Roman" w:cs="Times New Roman"/>
                <w:sz w:val="24"/>
                <w:szCs w:val="24"/>
                <w:lang w:eastAsia="ru-RU"/>
              </w:rPr>
              <w:t>ое общеобразовательное учреждение «</w:t>
            </w:r>
            <w:proofErr w:type="spellStart"/>
            <w:r>
              <w:rPr>
                <w:rFonts w:ascii="Times New Roman" w:hAnsi="Times New Roman" w:cs="Times New Roman"/>
                <w:sz w:val="24"/>
                <w:szCs w:val="24"/>
                <w:lang w:eastAsia="ru-RU"/>
              </w:rPr>
              <w:t>Кочубейская</w:t>
            </w:r>
            <w:proofErr w:type="spellEnd"/>
            <w:r>
              <w:rPr>
                <w:rFonts w:ascii="Times New Roman" w:hAnsi="Times New Roman" w:cs="Times New Roman"/>
                <w:sz w:val="24"/>
                <w:szCs w:val="24"/>
                <w:lang w:eastAsia="ru-RU"/>
              </w:rPr>
              <w:t xml:space="preserve">  средняя общеобразовательная школа № 2</w:t>
            </w:r>
            <w:r w:rsidRPr="00681A01">
              <w:rPr>
                <w:rFonts w:ascii="Times New Roman" w:hAnsi="Times New Roman" w:cs="Times New Roman"/>
                <w:sz w:val="24"/>
                <w:szCs w:val="24"/>
                <w:lang w:eastAsia="ru-RU"/>
              </w:rPr>
              <w:t>».</w:t>
            </w:r>
          </w:p>
          <w:p w:rsidR="0011287C" w:rsidRPr="00681A01" w:rsidRDefault="0011287C" w:rsidP="0011287C">
            <w:pPr>
              <w:suppressAutoHyphens w:val="0"/>
              <w:spacing w:after="0" w:line="240" w:lineRule="auto"/>
              <w:rPr>
                <w:rFonts w:ascii="Times New Roman" w:hAnsi="Times New Roman" w:cs="Times New Roman"/>
                <w:sz w:val="24"/>
                <w:szCs w:val="24"/>
                <w:lang w:eastAsia="ru-RU"/>
              </w:rPr>
            </w:pPr>
          </w:p>
        </w:tc>
      </w:tr>
      <w:tr w:rsidR="0011287C" w:rsidRPr="00406B67" w:rsidTr="0011287C">
        <w:trPr>
          <w:tblCellSpacing w:w="14" w:type="dxa"/>
        </w:trPr>
        <w:tc>
          <w:tcPr>
            <w:tcW w:w="3638" w:type="dxa"/>
          </w:tcPr>
          <w:p w:rsidR="0011287C" w:rsidRPr="00681A01" w:rsidRDefault="0011287C" w:rsidP="0011287C">
            <w:pPr>
              <w:suppressAutoHyphens w:val="0"/>
              <w:spacing w:after="0" w:line="240" w:lineRule="auto"/>
              <w:rPr>
                <w:rFonts w:ascii="Times New Roman" w:hAnsi="Times New Roman" w:cs="Times New Roman"/>
                <w:sz w:val="24"/>
                <w:szCs w:val="24"/>
                <w:lang w:eastAsia="ru-RU"/>
              </w:rPr>
            </w:pPr>
            <w:r w:rsidRPr="00681A01">
              <w:rPr>
                <w:rFonts w:ascii="Times New Roman" w:hAnsi="Times New Roman" w:cs="Times New Roman"/>
                <w:sz w:val="24"/>
                <w:szCs w:val="24"/>
                <w:lang w:eastAsia="ru-RU"/>
              </w:rPr>
              <w:t>Тип ОУ</w:t>
            </w:r>
          </w:p>
        </w:tc>
        <w:tc>
          <w:tcPr>
            <w:tcW w:w="5415" w:type="dxa"/>
          </w:tcPr>
          <w:p w:rsidR="0011287C" w:rsidRPr="00681A01" w:rsidRDefault="0011287C" w:rsidP="0011287C">
            <w:pPr>
              <w:suppressAutoHyphens w:val="0"/>
              <w:spacing w:after="0" w:line="240" w:lineRule="auto"/>
              <w:rPr>
                <w:rFonts w:ascii="Times New Roman" w:hAnsi="Times New Roman" w:cs="Times New Roman"/>
                <w:sz w:val="24"/>
                <w:szCs w:val="24"/>
                <w:lang w:eastAsia="ru-RU"/>
              </w:rPr>
            </w:pPr>
            <w:r w:rsidRPr="00681A01">
              <w:rPr>
                <w:rFonts w:ascii="Times New Roman" w:hAnsi="Times New Roman" w:cs="Times New Roman"/>
                <w:sz w:val="24"/>
                <w:szCs w:val="24"/>
                <w:lang w:eastAsia="ru-RU"/>
              </w:rPr>
              <w:t>общеобразовательное</w:t>
            </w:r>
          </w:p>
          <w:p w:rsidR="0011287C" w:rsidRPr="00681A01" w:rsidRDefault="0011287C" w:rsidP="0011287C">
            <w:pPr>
              <w:suppressAutoHyphens w:val="0"/>
              <w:spacing w:after="0" w:line="240" w:lineRule="auto"/>
              <w:rPr>
                <w:rFonts w:ascii="Times New Roman" w:hAnsi="Times New Roman" w:cs="Times New Roman"/>
                <w:sz w:val="24"/>
                <w:szCs w:val="24"/>
                <w:lang w:eastAsia="ru-RU"/>
              </w:rPr>
            </w:pPr>
          </w:p>
        </w:tc>
      </w:tr>
      <w:tr w:rsidR="0011287C" w:rsidRPr="00406B67" w:rsidTr="0011287C">
        <w:trPr>
          <w:tblCellSpacing w:w="14" w:type="dxa"/>
        </w:trPr>
        <w:tc>
          <w:tcPr>
            <w:tcW w:w="3638" w:type="dxa"/>
          </w:tcPr>
          <w:p w:rsidR="0011287C" w:rsidRPr="00681A01" w:rsidRDefault="0011287C" w:rsidP="0011287C">
            <w:pPr>
              <w:suppressAutoHyphens w:val="0"/>
              <w:spacing w:after="0" w:line="240" w:lineRule="auto"/>
              <w:rPr>
                <w:rFonts w:ascii="Times New Roman" w:hAnsi="Times New Roman" w:cs="Times New Roman"/>
                <w:sz w:val="24"/>
                <w:szCs w:val="24"/>
                <w:lang w:eastAsia="ru-RU"/>
              </w:rPr>
            </w:pPr>
            <w:r w:rsidRPr="00681A01">
              <w:rPr>
                <w:rFonts w:ascii="Times New Roman" w:hAnsi="Times New Roman" w:cs="Times New Roman"/>
                <w:sz w:val="24"/>
                <w:szCs w:val="24"/>
                <w:lang w:eastAsia="ru-RU"/>
              </w:rPr>
              <w:t>Юридический адрес ОУ</w:t>
            </w:r>
          </w:p>
        </w:tc>
        <w:tc>
          <w:tcPr>
            <w:tcW w:w="5415" w:type="dxa"/>
          </w:tcPr>
          <w:p w:rsidR="0011287C" w:rsidRPr="00681A01" w:rsidRDefault="0011287C" w:rsidP="0011287C">
            <w:pPr>
              <w:suppressAutoHyphens w:val="0"/>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368880.РД,  </w:t>
            </w:r>
            <w:proofErr w:type="spellStart"/>
            <w:r>
              <w:rPr>
                <w:rFonts w:ascii="Times New Roman" w:hAnsi="Times New Roman" w:cs="Times New Roman"/>
                <w:b/>
                <w:bCs/>
                <w:sz w:val="24"/>
                <w:szCs w:val="24"/>
                <w:lang w:eastAsia="ru-RU"/>
              </w:rPr>
              <w:t>Тарумовский</w:t>
            </w:r>
            <w:proofErr w:type="spellEnd"/>
            <w:r>
              <w:rPr>
                <w:rFonts w:ascii="Times New Roman" w:hAnsi="Times New Roman" w:cs="Times New Roman"/>
                <w:b/>
                <w:bCs/>
                <w:sz w:val="24"/>
                <w:szCs w:val="24"/>
                <w:lang w:eastAsia="ru-RU"/>
              </w:rPr>
              <w:t xml:space="preserve">  район  с</w:t>
            </w:r>
            <w:proofErr w:type="gramStart"/>
            <w:r>
              <w:rPr>
                <w:rFonts w:ascii="Times New Roman" w:hAnsi="Times New Roman" w:cs="Times New Roman"/>
                <w:b/>
                <w:bCs/>
                <w:sz w:val="24"/>
                <w:szCs w:val="24"/>
                <w:lang w:eastAsia="ru-RU"/>
              </w:rPr>
              <w:t>.К</w:t>
            </w:r>
            <w:proofErr w:type="gramEnd"/>
            <w:r>
              <w:rPr>
                <w:rFonts w:ascii="Times New Roman" w:hAnsi="Times New Roman" w:cs="Times New Roman"/>
                <w:b/>
                <w:bCs/>
                <w:sz w:val="24"/>
                <w:szCs w:val="24"/>
                <w:lang w:eastAsia="ru-RU"/>
              </w:rPr>
              <w:t xml:space="preserve">очубей ул.  </w:t>
            </w:r>
            <w:proofErr w:type="spellStart"/>
            <w:r>
              <w:rPr>
                <w:rFonts w:ascii="Times New Roman" w:hAnsi="Times New Roman" w:cs="Times New Roman"/>
                <w:b/>
                <w:bCs/>
                <w:sz w:val="24"/>
                <w:szCs w:val="24"/>
                <w:lang w:eastAsia="ru-RU"/>
              </w:rPr>
              <w:t>Зульпукарова</w:t>
            </w:r>
            <w:proofErr w:type="spellEnd"/>
            <w:r>
              <w:rPr>
                <w:rFonts w:ascii="Times New Roman" w:hAnsi="Times New Roman" w:cs="Times New Roman"/>
                <w:b/>
                <w:bCs/>
                <w:sz w:val="24"/>
                <w:szCs w:val="24"/>
                <w:lang w:eastAsia="ru-RU"/>
              </w:rPr>
              <w:t xml:space="preserve">  16</w:t>
            </w:r>
          </w:p>
        </w:tc>
      </w:tr>
      <w:tr w:rsidR="0011287C" w:rsidRPr="00406B67" w:rsidTr="0011287C">
        <w:trPr>
          <w:tblCellSpacing w:w="14" w:type="dxa"/>
        </w:trPr>
        <w:tc>
          <w:tcPr>
            <w:tcW w:w="3638" w:type="dxa"/>
          </w:tcPr>
          <w:p w:rsidR="0011287C" w:rsidRPr="00681A01" w:rsidRDefault="0011287C" w:rsidP="0011287C">
            <w:pPr>
              <w:suppressAutoHyphens w:val="0"/>
              <w:spacing w:after="0" w:line="240" w:lineRule="auto"/>
              <w:rPr>
                <w:rFonts w:ascii="Times New Roman" w:hAnsi="Times New Roman" w:cs="Times New Roman"/>
                <w:sz w:val="24"/>
                <w:szCs w:val="24"/>
                <w:lang w:eastAsia="ru-RU"/>
              </w:rPr>
            </w:pPr>
            <w:r w:rsidRPr="00681A01">
              <w:rPr>
                <w:rFonts w:ascii="Times New Roman" w:hAnsi="Times New Roman" w:cs="Times New Roman"/>
                <w:sz w:val="24"/>
                <w:szCs w:val="24"/>
                <w:lang w:eastAsia="ru-RU"/>
              </w:rPr>
              <w:t>Фактический адрес ОУ</w:t>
            </w:r>
          </w:p>
        </w:tc>
        <w:tc>
          <w:tcPr>
            <w:tcW w:w="5415" w:type="dxa"/>
          </w:tcPr>
          <w:p w:rsidR="0011287C" w:rsidRPr="00681A01" w:rsidRDefault="0011287C" w:rsidP="0011287C">
            <w:pPr>
              <w:suppressAutoHyphens w:val="0"/>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368880.РД,  </w:t>
            </w:r>
            <w:proofErr w:type="spellStart"/>
            <w:r>
              <w:rPr>
                <w:rFonts w:ascii="Times New Roman" w:hAnsi="Times New Roman" w:cs="Times New Roman"/>
                <w:b/>
                <w:bCs/>
                <w:sz w:val="24"/>
                <w:szCs w:val="24"/>
                <w:lang w:eastAsia="ru-RU"/>
              </w:rPr>
              <w:t>Тарумовский</w:t>
            </w:r>
            <w:proofErr w:type="spellEnd"/>
            <w:r>
              <w:rPr>
                <w:rFonts w:ascii="Times New Roman" w:hAnsi="Times New Roman" w:cs="Times New Roman"/>
                <w:b/>
                <w:bCs/>
                <w:sz w:val="24"/>
                <w:szCs w:val="24"/>
                <w:lang w:eastAsia="ru-RU"/>
              </w:rPr>
              <w:t xml:space="preserve">  район  с</w:t>
            </w:r>
            <w:proofErr w:type="gramStart"/>
            <w:r>
              <w:rPr>
                <w:rFonts w:ascii="Times New Roman" w:hAnsi="Times New Roman" w:cs="Times New Roman"/>
                <w:b/>
                <w:bCs/>
                <w:sz w:val="24"/>
                <w:szCs w:val="24"/>
                <w:lang w:eastAsia="ru-RU"/>
              </w:rPr>
              <w:t>.К</w:t>
            </w:r>
            <w:proofErr w:type="gramEnd"/>
            <w:r>
              <w:rPr>
                <w:rFonts w:ascii="Times New Roman" w:hAnsi="Times New Roman" w:cs="Times New Roman"/>
                <w:b/>
                <w:bCs/>
                <w:sz w:val="24"/>
                <w:szCs w:val="24"/>
                <w:lang w:eastAsia="ru-RU"/>
              </w:rPr>
              <w:t xml:space="preserve">очубей ул.  </w:t>
            </w:r>
            <w:proofErr w:type="spellStart"/>
            <w:r>
              <w:rPr>
                <w:rFonts w:ascii="Times New Roman" w:hAnsi="Times New Roman" w:cs="Times New Roman"/>
                <w:b/>
                <w:bCs/>
                <w:sz w:val="24"/>
                <w:szCs w:val="24"/>
                <w:lang w:eastAsia="ru-RU"/>
              </w:rPr>
              <w:t>Зульпукарова</w:t>
            </w:r>
            <w:proofErr w:type="spellEnd"/>
            <w:r>
              <w:rPr>
                <w:rFonts w:ascii="Times New Roman" w:hAnsi="Times New Roman" w:cs="Times New Roman"/>
                <w:b/>
                <w:bCs/>
                <w:sz w:val="24"/>
                <w:szCs w:val="24"/>
                <w:lang w:eastAsia="ru-RU"/>
              </w:rPr>
              <w:t xml:space="preserve">  16</w:t>
            </w:r>
          </w:p>
        </w:tc>
      </w:tr>
      <w:tr w:rsidR="0011287C" w:rsidRPr="00406B67" w:rsidTr="0011287C">
        <w:trPr>
          <w:tblCellSpacing w:w="14" w:type="dxa"/>
        </w:trPr>
        <w:tc>
          <w:tcPr>
            <w:tcW w:w="3638" w:type="dxa"/>
          </w:tcPr>
          <w:p w:rsidR="0011287C" w:rsidRPr="00681A01" w:rsidRDefault="0011287C" w:rsidP="0011287C">
            <w:pPr>
              <w:suppressAutoHyphens w:val="0"/>
              <w:spacing w:after="0" w:line="240" w:lineRule="auto"/>
              <w:rPr>
                <w:rFonts w:ascii="Times New Roman" w:hAnsi="Times New Roman" w:cs="Times New Roman"/>
                <w:sz w:val="24"/>
                <w:szCs w:val="24"/>
                <w:lang w:eastAsia="ru-RU"/>
              </w:rPr>
            </w:pPr>
            <w:r w:rsidRPr="00681A01">
              <w:rPr>
                <w:rFonts w:ascii="Times New Roman" w:hAnsi="Times New Roman" w:cs="Times New Roman"/>
                <w:sz w:val="24"/>
                <w:szCs w:val="24"/>
                <w:lang w:eastAsia="ru-RU"/>
              </w:rPr>
              <w:t>Руководители ОУ:</w:t>
            </w:r>
          </w:p>
        </w:tc>
        <w:tc>
          <w:tcPr>
            <w:tcW w:w="5415" w:type="dxa"/>
          </w:tcPr>
          <w:p w:rsidR="0011287C" w:rsidRPr="00681A01" w:rsidRDefault="0011287C" w:rsidP="0011287C">
            <w:pPr>
              <w:suppressAutoHyphens w:val="0"/>
              <w:spacing w:after="0" w:line="240" w:lineRule="auto"/>
              <w:jc w:val="center"/>
              <w:rPr>
                <w:rFonts w:ascii="Times New Roman" w:hAnsi="Times New Roman" w:cs="Times New Roman"/>
                <w:b/>
                <w:bCs/>
                <w:sz w:val="24"/>
                <w:szCs w:val="24"/>
                <w:lang w:eastAsia="ru-RU"/>
              </w:rPr>
            </w:pPr>
          </w:p>
        </w:tc>
      </w:tr>
      <w:tr w:rsidR="0011287C" w:rsidRPr="00406B67" w:rsidTr="0011287C">
        <w:trPr>
          <w:tblCellSpacing w:w="14" w:type="dxa"/>
        </w:trPr>
        <w:tc>
          <w:tcPr>
            <w:tcW w:w="3638" w:type="dxa"/>
          </w:tcPr>
          <w:p w:rsidR="0011287C" w:rsidRPr="00681A01" w:rsidRDefault="0011287C" w:rsidP="0011287C">
            <w:pPr>
              <w:suppressAutoHyphens w:val="0"/>
              <w:spacing w:after="0" w:line="240" w:lineRule="auto"/>
              <w:rPr>
                <w:rFonts w:ascii="Times New Roman" w:hAnsi="Times New Roman" w:cs="Times New Roman"/>
                <w:sz w:val="24"/>
                <w:szCs w:val="24"/>
                <w:lang w:eastAsia="ru-RU"/>
              </w:rPr>
            </w:pPr>
            <w:r w:rsidRPr="00681A01">
              <w:rPr>
                <w:rFonts w:ascii="Times New Roman" w:hAnsi="Times New Roman" w:cs="Times New Roman"/>
                <w:sz w:val="24"/>
                <w:szCs w:val="24"/>
                <w:lang w:eastAsia="ru-RU"/>
              </w:rPr>
              <w:t>Директор (заведующий)</w:t>
            </w:r>
          </w:p>
          <w:p w:rsidR="0011287C" w:rsidRPr="00681A01" w:rsidRDefault="0011287C" w:rsidP="0011287C">
            <w:pPr>
              <w:suppressAutoHyphens w:val="0"/>
              <w:spacing w:after="0" w:line="240" w:lineRule="auto"/>
              <w:rPr>
                <w:rFonts w:ascii="Times New Roman" w:hAnsi="Times New Roman" w:cs="Times New Roman"/>
                <w:sz w:val="24"/>
                <w:szCs w:val="24"/>
                <w:lang w:eastAsia="ru-RU"/>
              </w:rPr>
            </w:pPr>
            <w:r w:rsidRPr="00681A01">
              <w:rPr>
                <w:rFonts w:ascii="Times New Roman" w:hAnsi="Times New Roman" w:cs="Times New Roman"/>
                <w:sz w:val="24"/>
                <w:szCs w:val="24"/>
                <w:lang w:eastAsia="ru-RU"/>
              </w:rPr>
              <w:t>(фамилия, имя, отчество, телефон)</w:t>
            </w:r>
          </w:p>
        </w:tc>
        <w:tc>
          <w:tcPr>
            <w:tcW w:w="5415" w:type="dxa"/>
          </w:tcPr>
          <w:p w:rsidR="0011287C" w:rsidRPr="00681A01" w:rsidRDefault="0011287C" w:rsidP="0011287C">
            <w:pPr>
              <w:suppressAutoHyphens w:val="0"/>
              <w:spacing w:after="0" w:line="240" w:lineRule="auto"/>
              <w:rPr>
                <w:rFonts w:ascii="Times New Roman" w:hAnsi="Times New Roman" w:cs="Times New Roman"/>
                <w:b/>
                <w:bCs/>
                <w:sz w:val="24"/>
                <w:szCs w:val="24"/>
                <w:lang w:eastAsia="ru-RU"/>
              </w:rPr>
            </w:pPr>
            <w:proofErr w:type="spellStart"/>
            <w:r>
              <w:rPr>
                <w:rFonts w:ascii="Times New Roman" w:hAnsi="Times New Roman" w:cs="Times New Roman"/>
                <w:b/>
                <w:bCs/>
                <w:sz w:val="24"/>
                <w:szCs w:val="24"/>
                <w:lang w:eastAsia="ru-RU"/>
              </w:rPr>
              <w:t>Сайпулаев</w:t>
            </w:r>
            <w:proofErr w:type="spellEnd"/>
            <w:r>
              <w:rPr>
                <w:rFonts w:ascii="Times New Roman" w:hAnsi="Times New Roman" w:cs="Times New Roman"/>
                <w:b/>
                <w:bCs/>
                <w:sz w:val="24"/>
                <w:szCs w:val="24"/>
                <w:lang w:eastAsia="ru-RU"/>
              </w:rPr>
              <w:t xml:space="preserve">  </w:t>
            </w:r>
            <w:proofErr w:type="spellStart"/>
            <w:r>
              <w:rPr>
                <w:rFonts w:ascii="Times New Roman" w:hAnsi="Times New Roman" w:cs="Times New Roman"/>
                <w:b/>
                <w:bCs/>
                <w:sz w:val="24"/>
                <w:szCs w:val="24"/>
                <w:lang w:eastAsia="ru-RU"/>
              </w:rPr>
              <w:t>Магомед-расул</w:t>
            </w:r>
            <w:proofErr w:type="spellEnd"/>
            <w:r>
              <w:rPr>
                <w:rFonts w:ascii="Times New Roman" w:hAnsi="Times New Roman" w:cs="Times New Roman"/>
                <w:b/>
                <w:bCs/>
                <w:sz w:val="24"/>
                <w:szCs w:val="24"/>
                <w:lang w:eastAsia="ru-RU"/>
              </w:rPr>
              <w:t xml:space="preserve">  </w:t>
            </w:r>
            <w:proofErr w:type="spellStart"/>
            <w:r>
              <w:rPr>
                <w:rFonts w:ascii="Times New Roman" w:hAnsi="Times New Roman" w:cs="Times New Roman"/>
                <w:b/>
                <w:bCs/>
                <w:sz w:val="24"/>
                <w:szCs w:val="24"/>
                <w:lang w:eastAsia="ru-RU"/>
              </w:rPr>
              <w:t>Сайпудинович</w:t>
            </w:r>
            <w:proofErr w:type="spellEnd"/>
            <w:r>
              <w:rPr>
                <w:rFonts w:ascii="Times New Roman" w:hAnsi="Times New Roman" w:cs="Times New Roman"/>
                <w:b/>
                <w:bCs/>
                <w:sz w:val="24"/>
                <w:szCs w:val="24"/>
                <w:lang w:eastAsia="ru-RU"/>
              </w:rPr>
              <w:t xml:space="preserve">  89280625559</w:t>
            </w:r>
          </w:p>
        </w:tc>
      </w:tr>
      <w:tr w:rsidR="0011287C" w:rsidRPr="00406B67" w:rsidTr="0011287C">
        <w:trPr>
          <w:tblCellSpacing w:w="14" w:type="dxa"/>
        </w:trPr>
        <w:tc>
          <w:tcPr>
            <w:tcW w:w="3638" w:type="dxa"/>
          </w:tcPr>
          <w:p w:rsidR="0011287C" w:rsidRPr="00681A01" w:rsidRDefault="0011287C" w:rsidP="0011287C">
            <w:pPr>
              <w:suppressAutoHyphens w:val="0"/>
              <w:spacing w:after="0" w:line="240" w:lineRule="auto"/>
              <w:rPr>
                <w:rFonts w:ascii="Times New Roman" w:hAnsi="Times New Roman" w:cs="Times New Roman"/>
                <w:sz w:val="24"/>
                <w:szCs w:val="24"/>
                <w:lang w:eastAsia="ru-RU"/>
              </w:rPr>
            </w:pPr>
          </w:p>
          <w:p w:rsidR="0011287C" w:rsidRPr="00681A01" w:rsidRDefault="0011287C" w:rsidP="0011287C">
            <w:pPr>
              <w:suppressAutoHyphens w:val="0"/>
              <w:spacing w:after="0" w:line="240" w:lineRule="auto"/>
              <w:rPr>
                <w:rFonts w:ascii="Times New Roman" w:hAnsi="Times New Roman" w:cs="Times New Roman"/>
                <w:sz w:val="24"/>
                <w:szCs w:val="24"/>
                <w:lang w:eastAsia="ru-RU"/>
              </w:rPr>
            </w:pPr>
            <w:r w:rsidRPr="00681A01">
              <w:rPr>
                <w:rFonts w:ascii="Times New Roman" w:hAnsi="Times New Roman" w:cs="Times New Roman"/>
                <w:sz w:val="24"/>
                <w:szCs w:val="24"/>
                <w:lang w:eastAsia="ru-RU"/>
              </w:rPr>
              <w:t xml:space="preserve">Заместители директора по учебно-воспитательной работе </w:t>
            </w:r>
          </w:p>
          <w:p w:rsidR="0011287C" w:rsidRPr="00681A01" w:rsidRDefault="0011287C" w:rsidP="0011287C">
            <w:pPr>
              <w:suppressAutoHyphens w:val="0"/>
              <w:spacing w:after="0" w:line="240" w:lineRule="auto"/>
              <w:rPr>
                <w:rFonts w:ascii="Times New Roman" w:hAnsi="Times New Roman" w:cs="Times New Roman"/>
                <w:b/>
                <w:bCs/>
                <w:sz w:val="24"/>
                <w:szCs w:val="24"/>
                <w:lang w:eastAsia="ru-RU"/>
              </w:rPr>
            </w:pPr>
            <w:r w:rsidRPr="00681A01">
              <w:rPr>
                <w:rFonts w:ascii="Times New Roman" w:hAnsi="Times New Roman" w:cs="Times New Roman"/>
                <w:sz w:val="24"/>
                <w:szCs w:val="24"/>
                <w:lang w:eastAsia="ru-RU"/>
              </w:rPr>
              <w:t>(фамилия, имя, отчество, телефон)</w:t>
            </w:r>
          </w:p>
        </w:tc>
        <w:tc>
          <w:tcPr>
            <w:tcW w:w="5415" w:type="dxa"/>
          </w:tcPr>
          <w:p w:rsidR="0011287C" w:rsidRPr="00681A01" w:rsidRDefault="0011287C" w:rsidP="0011287C">
            <w:pPr>
              <w:suppressAutoHyphens w:val="0"/>
              <w:spacing w:after="0" w:line="240" w:lineRule="auto"/>
              <w:rPr>
                <w:rFonts w:ascii="Times New Roman" w:hAnsi="Times New Roman" w:cs="Times New Roman"/>
                <w:sz w:val="24"/>
                <w:szCs w:val="24"/>
                <w:lang w:eastAsia="ru-RU"/>
              </w:rPr>
            </w:pPr>
          </w:p>
          <w:p w:rsidR="0011287C" w:rsidRPr="00681A01" w:rsidRDefault="0011287C" w:rsidP="0011287C">
            <w:pPr>
              <w:suppressAutoHyphens w:val="0"/>
              <w:spacing w:after="0" w:line="240" w:lineRule="auto"/>
              <w:rPr>
                <w:rFonts w:ascii="Times New Roman" w:hAnsi="Times New Roman" w:cs="Times New Roman"/>
                <w:sz w:val="24"/>
                <w:szCs w:val="24"/>
                <w:lang w:eastAsia="ru-RU"/>
              </w:rPr>
            </w:pPr>
            <w:proofErr w:type="spellStart"/>
            <w:r>
              <w:rPr>
                <w:rFonts w:ascii="Times New Roman" w:hAnsi="Times New Roman" w:cs="Times New Roman"/>
                <w:sz w:val="24"/>
                <w:szCs w:val="24"/>
                <w:lang w:eastAsia="ru-RU"/>
              </w:rPr>
              <w:t>Агалханова</w:t>
            </w:r>
            <w:proofErr w:type="spellEnd"/>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Саидат</w:t>
            </w:r>
            <w:proofErr w:type="spellEnd"/>
            <w:r>
              <w:rPr>
                <w:rFonts w:ascii="Times New Roman" w:hAnsi="Times New Roman" w:cs="Times New Roman"/>
                <w:sz w:val="24"/>
                <w:szCs w:val="24"/>
                <w:lang w:eastAsia="ru-RU"/>
              </w:rPr>
              <w:t xml:space="preserve">  Магомедовна  89289875841</w:t>
            </w:r>
          </w:p>
        </w:tc>
      </w:tr>
      <w:tr w:rsidR="0011287C" w:rsidRPr="00406B67" w:rsidTr="0011287C">
        <w:trPr>
          <w:tblCellSpacing w:w="14" w:type="dxa"/>
        </w:trPr>
        <w:tc>
          <w:tcPr>
            <w:tcW w:w="3638" w:type="dxa"/>
          </w:tcPr>
          <w:p w:rsidR="0011287C" w:rsidRPr="00681A01" w:rsidRDefault="0011287C" w:rsidP="0011287C">
            <w:pPr>
              <w:suppressAutoHyphens w:val="0"/>
              <w:spacing w:after="0" w:line="240" w:lineRule="auto"/>
              <w:rPr>
                <w:rFonts w:ascii="Times New Roman" w:hAnsi="Times New Roman" w:cs="Times New Roman"/>
                <w:sz w:val="24"/>
                <w:szCs w:val="24"/>
                <w:lang w:eastAsia="ru-RU"/>
              </w:rPr>
            </w:pPr>
          </w:p>
          <w:p w:rsidR="0011287C" w:rsidRPr="00681A01" w:rsidRDefault="0011287C" w:rsidP="0011287C">
            <w:pPr>
              <w:suppressAutoHyphens w:val="0"/>
              <w:spacing w:after="0" w:line="240" w:lineRule="auto"/>
              <w:rPr>
                <w:rFonts w:ascii="Times New Roman" w:hAnsi="Times New Roman" w:cs="Times New Roman"/>
                <w:sz w:val="24"/>
                <w:szCs w:val="24"/>
                <w:lang w:eastAsia="ru-RU"/>
              </w:rPr>
            </w:pPr>
            <w:r w:rsidRPr="00681A01">
              <w:rPr>
                <w:rFonts w:ascii="Times New Roman" w:hAnsi="Times New Roman" w:cs="Times New Roman"/>
                <w:sz w:val="24"/>
                <w:szCs w:val="24"/>
                <w:lang w:eastAsia="ru-RU"/>
              </w:rPr>
              <w:t xml:space="preserve">Заместитель директора по воспитательной работе </w:t>
            </w:r>
          </w:p>
          <w:p w:rsidR="0011287C" w:rsidRPr="00681A01" w:rsidRDefault="0011287C" w:rsidP="0011287C">
            <w:pPr>
              <w:suppressAutoHyphens w:val="0"/>
              <w:spacing w:after="0" w:line="240" w:lineRule="auto"/>
              <w:rPr>
                <w:rFonts w:ascii="Times New Roman" w:hAnsi="Times New Roman" w:cs="Times New Roman"/>
                <w:b/>
                <w:bCs/>
                <w:sz w:val="24"/>
                <w:szCs w:val="24"/>
                <w:lang w:eastAsia="ru-RU"/>
              </w:rPr>
            </w:pPr>
            <w:r w:rsidRPr="00681A01">
              <w:rPr>
                <w:rFonts w:ascii="Times New Roman" w:hAnsi="Times New Roman" w:cs="Times New Roman"/>
                <w:sz w:val="24"/>
                <w:szCs w:val="24"/>
                <w:lang w:eastAsia="ru-RU"/>
              </w:rPr>
              <w:t>(фамилия, имя, отчество, телефон)</w:t>
            </w:r>
          </w:p>
        </w:tc>
        <w:tc>
          <w:tcPr>
            <w:tcW w:w="5415" w:type="dxa"/>
          </w:tcPr>
          <w:p w:rsidR="0011287C" w:rsidRPr="00681A01" w:rsidRDefault="0011287C" w:rsidP="0011287C">
            <w:pPr>
              <w:suppressAutoHyphens w:val="0"/>
              <w:spacing w:after="0" w:line="240" w:lineRule="auto"/>
              <w:rPr>
                <w:rFonts w:ascii="Times New Roman" w:hAnsi="Times New Roman" w:cs="Times New Roman"/>
                <w:sz w:val="24"/>
                <w:szCs w:val="24"/>
                <w:lang w:eastAsia="ru-RU"/>
              </w:rPr>
            </w:pPr>
          </w:p>
          <w:p w:rsidR="0011287C" w:rsidRPr="00681A01" w:rsidRDefault="0011287C" w:rsidP="0011287C">
            <w:pPr>
              <w:suppressAutoHyphens w:val="0"/>
              <w:spacing w:after="0" w:line="240" w:lineRule="auto"/>
              <w:rPr>
                <w:rFonts w:ascii="Times New Roman" w:hAnsi="Times New Roman" w:cs="Times New Roman"/>
                <w:b/>
                <w:bCs/>
                <w:sz w:val="24"/>
                <w:szCs w:val="24"/>
                <w:lang w:eastAsia="ru-RU"/>
              </w:rPr>
            </w:pPr>
            <w:proofErr w:type="spellStart"/>
            <w:r>
              <w:rPr>
                <w:rFonts w:ascii="Times New Roman" w:hAnsi="Times New Roman" w:cs="Times New Roman"/>
                <w:sz w:val="24"/>
                <w:szCs w:val="24"/>
                <w:lang w:eastAsia="ru-RU"/>
              </w:rPr>
              <w:t>Абдулкаримова</w:t>
            </w:r>
            <w:proofErr w:type="spellEnd"/>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Зулхижат</w:t>
            </w:r>
            <w:proofErr w:type="spellEnd"/>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Ильясовна</w:t>
            </w:r>
            <w:proofErr w:type="spellEnd"/>
            <w:r>
              <w:rPr>
                <w:rFonts w:ascii="Times New Roman" w:hAnsi="Times New Roman" w:cs="Times New Roman"/>
                <w:sz w:val="24"/>
                <w:szCs w:val="24"/>
                <w:lang w:eastAsia="ru-RU"/>
              </w:rPr>
              <w:t xml:space="preserve">  89285342381</w:t>
            </w:r>
          </w:p>
        </w:tc>
      </w:tr>
      <w:tr w:rsidR="0011287C" w:rsidRPr="00406B67" w:rsidTr="0011287C">
        <w:trPr>
          <w:tblCellSpacing w:w="14" w:type="dxa"/>
        </w:trPr>
        <w:tc>
          <w:tcPr>
            <w:tcW w:w="3638" w:type="dxa"/>
          </w:tcPr>
          <w:p w:rsidR="0011287C" w:rsidRPr="00681A01" w:rsidRDefault="0011287C" w:rsidP="0011287C">
            <w:pPr>
              <w:suppressAutoHyphens w:val="0"/>
              <w:spacing w:after="0" w:line="240" w:lineRule="auto"/>
              <w:rPr>
                <w:rFonts w:ascii="Times New Roman" w:hAnsi="Times New Roman" w:cs="Times New Roman"/>
                <w:sz w:val="24"/>
                <w:szCs w:val="24"/>
                <w:lang w:eastAsia="ru-RU"/>
              </w:rPr>
            </w:pPr>
          </w:p>
          <w:p w:rsidR="0011287C" w:rsidRPr="00681A01" w:rsidRDefault="0011287C" w:rsidP="0011287C">
            <w:pPr>
              <w:suppressAutoHyphens w:val="0"/>
              <w:spacing w:after="0" w:line="240" w:lineRule="auto"/>
              <w:rPr>
                <w:rFonts w:ascii="Times New Roman" w:hAnsi="Times New Roman" w:cs="Times New Roman"/>
                <w:sz w:val="24"/>
                <w:szCs w:val="24"/>
                <w:lang w:eastAsia="ru-RU"/>
              </w:rPr>
            </w:pPr>
            <w:r w:rsidRPr="00681A01">
              <w:rPr>
                <w:rFonts w:ascii="Times New Roman" w:hAnsi="Times New Roman" w:cs="Times New Roman"/>
                <w:sz w:val="24"/>
                <w:szCs w:val="24"/>
                <w:lang w:eastAsia="ru-RU"/>
              </w:rPr>
              <w:t xml:space="preserve">Ответственные работники муниципального органа </w:t>
            </w:r>
            <w:proofErr w:type="gramStart"/>
            <w:r w:rsidRPr="00681A01">
              <w:rPr>
                <w:rFonts w:ascii="Times New Roman" w:hAnsi="Times New Roman" w:cs="Times New Roman"/>
                <w:sz w:val="24"/>
                <w:szCs w:val="24"/>
                <w:lang w:eastAsia="ru-RU"/>
              </w:rPr>
              <w:t>управлении</w:t>
            </w:r>
            <w:proofErr w:type="gramEnd"/>
            <w:r w:rsidRPr="00681A01">
              <w:rPr>
                <w:rFonts w:ascii="Times New Roman" w:hAnsi="Times New Roman" w:cs="Times New Roman"/>
                <w:sz w:val="24"/>
                <w:szCs w:val="24"/>
                <w:lang w:eastAsia="ru-RU"/>
              </w:rPr>
              <w:t xml:space="preserve"> образования</w:t>
            </w:r>
          </w:p>
          <w:p w:rsidR="0011287C" w:rsidRPr="00681A01" w:rsidRDefault="0011287C" w:rsidP="0011287C">
            <w:pPr>
              <w:suppressAutoHyphens w:val="0"/>
              <w:spacing w:after="0" w:line="240" w:lineRule="auto"/>
              <w:rPr>
                <w:rFonts w:ascii="Times New Roman" w:hAnsi="Times New Roman" w:cs="Times New Roman"/>
                <w:sz w:val="24"/>
                <w:szCs w:val="24"/>
                <w:lang w:eastAsia="ru-RU"/>
              </w:rPr>
            </w:pPr>
            <w:r w:rsidRPr="00681A01">
              <w:rPr>
                <w:rFonts w:ascii="Times New Roman" w:hAnsi="Times New Roman" w:cs="Times New Roman"/>
                <w:sz w:val="24"/>
                <w:szCs w:val="24"/>
                <w:lang w:eastAsia="ru-RU"/>
              </w:rPr>
              <w:t>(должность, фамилия, имя, отчество, телефон)</w:t>
            </w:r>
          </w:p>
        </w:tc>
        <w:tc>
          <w:tcPr>
            <w:tcW w:w="5415" w:type="dxa"/>
          </w:tcPr>
          <w:p w:rsidR="0011287C" w:rsidRPr="00681A01" w:rsidRDefault="0011287C" w:rsidP="0011287C">
            <w:pPr>
              <w:suppressAutoHyphens w:val="0"/>
              <w:spacing w:after="0" w:line="240" w:lineRule="auto"/>
              <w:rPr>
                <w:rFonts w:ascii="Times New Roman" w:hAnsi="Times New Roman" w:cs="Times New Roman"/>
                <w:sz w:val="24"/>
                <w:szCs w:val="24"/>
                <w:lang w:eastAsia="ru-RU"/>
              </w:rPr>
            </w:pPr>
          </w:p>
          <w:p w:rsidR="0011287C" w:rsidRPr="00681A01" w:rsidRDefault="0011287C" w:rsidP="0011287C">
            <w:pPr>
              <w:suppressAutoHyphens w:val="0"/>
              <w:spacing w:after="0" w:line="240" w:lineRule="auto"/>
              <w:rPr>
                <w:rFonts w:ascii="Times New Roman" w:hAnsi="Times New Roman" w:cs="Times New Roman"/>
                <w:sz w:val="24"/>
                <w:szCs w:val="24"/>
                <w:lang w:eastAsia="ru-RU"/>
              </w:rPr>
            </w:pPr>
          </w:p>
        </w:tc>
      </w:tr>
      <w:tr w:rsidR="0011287C" w:rsidRPr="00406B67" w:rsidTr="0011287C">
        <w:trPr>
          <w:tblCellSpacing w:w="14" w:type="dxa"/>
        </w:trPr>
        <w:tc>
          <w:tcPr>
            <w:tcW w:w="3638" w:type="dxa"/>
          </w:tcPr>
          <w:p w:rsidR="0011287C" w:rsidRPr="00681A01" w:rsidRDefault="0011287C" w:rsidP="0011287C">
            <w:pPr>
              <w:tabs>
                <w:tab w:val="left" w:pos="9639"/>
              </w:tabs>
              <w:spacing w:after="0" w:line="240" w:lineRule="auto"/>
              <w:jc w:val="both"/>
              <w:rPr>
                <w:rFonts w:ascii="Times New Roman" w:hAnsi="Times New Roman" w:cs="Times New Roman"/>
                <w:sz w:val="24"/>
                <w:szCs w:val="24"/>
              </w:rPr>
            </w:pPr>
          </w:p>
          <w:p w:rsidR="0011287C" w:rsidRPr="00681A01" w:rsidRDefault="0011287C" w:rsidP="0011287C">
            <w:pPr>
              <w:tabs>
                <w:tab w:val="left" w:pos="9639"/>
              </w:tabs>
              <w:spacing w:after="0" w:line="240" w:lineRule="auto"/>
              <w:jc w:val="both"/>
              <w:rPr>
                <w:rFonts w:ascii="Times New Roman" w:hAnsi="Times New Roman" w:cs="Times New Roman"/>
                <w:sz w:val="24"/>
                <w:szCs w:val="24"/>
              </w:rPr>
            </w:pPr>
            <w:r w:rsidRPr="00681A01">
              <w:rPr>
                <w:rFonts w:ascii="Times New Roman" w:hAnsi="Times New Roman" w:cs="Times New Roman"/>
                <w:sz w:val="24"/>
                <w:szCs w:val="24"/>
              </w:rPr>
              <w:t>Ответственные от</w:t>
            </w:r>
          </w:p>
          <w:p w:rsidR="0011287C" w:rsidRPr="00681A01" w:rsidRDefault="0011287C" w:rsidP="0011287C">
            <w:pPr>
              <w:spacing w:after="0" w:line="240" w:lineRule="auto"/>
              <w:rPr>
                <w:rFonts w:ascii="Times New Roman" w:hAnsi="Times New Roman" w:cs="Times New Roman"/>
                <w:b/>
                <w:bCs/>
                <w:sz w:val="24"/>
                <w:szCs w:val="24"/>
              </w:rPr>
            </w:pPr>
            <w:r w:rsidRPr="00681A01">
              <w:rPr>
                <w:rFonts w:ascii="Times New Roman" w:hAnsi="Times New Roman" w:cs="Times New Roman"/>
                <w:sz w:val="24"/>
                <w:szCs w:val="24"/>
              </w:rPr>
              <w:t xml:space="preserve">Госавтоинспекции:  </w:t>
            </w:r>
          </w:p>
        </w:tc>
        <w:tc>
          <w:tcPr>
            <w:tcW w:w="5415" w:type="dxa"/>
          </w:tcPr>
          <w:p w:rsidR="0011287C" w:rsidRPr="00681A01" w:rsidRDefault="0011287C" w:rsidP="0011287C">
            <w:pPr>
              <w:spacing w:after="0" w:line="240" w:lineRule="auto"/>
              <w:rPr>
                <w:rFonts w:ascii="Times New Roman" w:hAnsi="Times New Roman" w:cs="Times New Roman"/>
                <w:sz w:val="24"/>
                <w:szCs w:val="24"/>
              </w:rPr>
            </w:pPr>
          </w:p>
          <w:p w:rsidR="0011287C" w:rsidRPr="00681A01" w:rsidRDefault="0011287C" w:rsidP="0011287C">
            <w:pPr>
              <w:spacing w:after="0" w:line="240" w:lineRule="auto"/>
              <w:rPr>
                <w:rFonts w:ascii="Times New Roman" w:hAnsi="Times New Roman" w:cs="Times New Roman"/>
                <w:b/>
                <w:bCs/>
                <w:sz w:val="24"/>
                <w:szCs w:val="24"/>
              </w:rPr>
            </w:pPr>
            <w:r w:rsidRPr="00681A01">
              <w:rPr>
                <w:rFonts w:ascii="Times New Roman" w:hAnsi="Times New Roman" w:cs="Times New Roman"/>
                <w:sz w:val="24"/>
                <w:szCs w:val="24"/>
              </w:rPr>
              <w:t xml:space="preserve"> </w:t>
            </w:r>
          </w:p>
        </w:tc>
      </w:tr>
      <w:tr w:rsidR="0011287C" w:rsidRPr="00406B67" w:rsidTr="0011287C">
        <w:trPr>
          <w:tblCellSpacing w:w="14" w:type="dxa"/>
        </w:trPr>
        <w:tc>
          <w:tcPr>
            <w:tcW w:w="3638" w:type="dxa"/>
          </w:tcPr>
          <w:p w:rsidR="0011287C" w:rsidRPr="00C32AF5" w:rsidRDefault="0011287C" w:rsidP="0011287C">
            <w:pPr>
              <w:tabs>
                <w:tab w:val="left" w:pos="9639"/>
              </w:tabs>
              <w:spacing w:after="0" w:line="240" w:lineRule="auto"/>
              <w:rPr>
                <w:rFonts w:ascii="Times New Roman" w:hAnsi="Times New Roman" w:cs="Times New Roman"/>
                <w:sz w:val="24"/>
                <w:szCs w:val="24"/>
              </w:rPr>
            </w:pPr>
          </w:p>
          <w:p w:rsidR="0011287C" w:rsidRPr="00C32AF5" w:rsidRDefault="0011287C" w:rsidP="0011287C">
            <w:pPr>
              <w:tabs>
                <w:tab w:val="left" w:pos="9639"/>
              </w:tabs>
              <w:spacing w:after="0" w:line="240" w:lineRule="auto"/>
              <w:rPr>
                <w:rFonts w:ascii="Times New Roman" w:hAnsi="Times New Roman" w:cs="Times New Roman"/>
                <w:sz w:val="24"/>
                <w:szCs w:val="24"/>
              </w:rPr>
            </w:pPr>
            <w:r w:rsidRPr="00C32AF5">
              <w:rPr>
                <w:rFonts w:ascii="Times New Roman" w:hAnsi="Times New Roman" w:cs="Times New Roman"/>
                <w:sz w:val="24"/>
                <w:szCs w:val="24"/>
              </w:rPr>
              <w:t xml:space="preserve">Ответственные работники </w:t>
            </w:r>
          </w:p>
          <w:p w:rsidR="0011287C" w:rsidRPr="00C32AF5" w:rsidRDefault="0011287C" w:rsidP="0011287C">
            <w:pPr>
              <w:tabs>
                <w:tab w:val="left" w:pos="9639"/>
              </w:tabs>
              <w:spacing w:after="0" w:line="240" w:lineRule="auto"/>
              <w:rPr>
                <w:rFonts w:ascii="Times New Roman" w:hAnsi="Times New Roman" w:cs="Times New Roman"/>
                <w:sz w:val="24"/>
                <w:szCs w:val="24"/>
              </w:rPr>
            </w:pPr>
            <w:r w:rsidRPr="00C32AF5">
              <w:rPr>
                <w:rFonts w:ascii="Times New Roman" w:hAnsi="Times New Roman" w:cs="Times New Roman"/>
                <w:sz w:val="24"/>
                <w:szCs w:val="24"/>
              </w:rPr>
              <w:t xml:space="preserve">за мероприятия по профилактике детского травматизма:  </w:t>
            </w:r>
          </w:p>
        </w:tc>
        <w:tc>
          <w:tcPr>
            <w:tcW w:w="5415" w:type="dxa"/>
          </w:tcPr>
          <w:p w:rsidR="0011287C" w:rsidRPr="00C32AF5" w:rsidRDefault="0011287C" w:rsidP="0011287C">
            <w:pPr>
              <w:tabs>
                <w:tab w:val="left" w:pos="9639"/>
              </w:tabs>
              <w:spacing w:after="0" w:line="240" w:lineRule="auto"/>
              <w:rPr>
                <w:rFonts w:ascii="Times New Roman" w:hAnsi="Times New Roman" w:cs="Times New Roman"/>
                <w:sz w:val="24"/>
                <w:szCs w:val="24"/>
              </w:rPr>
            </w:pPr>
          </w:p>
          <w:p w:rsidR="0011287C" w:rsidRPr="00C32AF5" w:rsidRDefault="0011287C" w:rsidP="0011287C">
            <w:pPr>
              <w:tabs>
                <w:tab w:val="left" w:pos="9639"/>
              </w:tabs>
              <w:spacing w:after="0" w:line="240" w:lineRule="auto"/>
              <w:rPr>
                <w:rFonts w:ascii="Times New Roman" w:hAnsi="Times New Roman" w:cs="Times New Roman"/>
                <w:sz w:val="24"/>
                <w:szCs w:val="24"/>
              </w:rPr>
            </w:pPr>
            <w:r w:rsidRPr="00C32AF5">
              <w:rPr>
                <w:rFonts w:ascii="Times New Roman" w:hAnsi="Times New Roman" w:cs="Times New Roman"/>
                <w:sz w:val="24"/>
                <w:szCs w:val="24"/>
              </w:rPr>
              <w:t xml:space="preserve">учитель ОБЖ  </w:t>
            </w:r>
            <w:r>
              <w:rPr>
                <w:rFonts w:ascii="Times New Roman" w:hAnsi="Times New Roman" w:cs="Times New Roman"/>
                <w:sz w:val="24"/>
                <w:szCs w:val="24"/>
              </w:rPr>
              <w:t xml:space="preserve">Игнатенко  Александр  Анатольевич  </w:t>
            </w:r>
            <w:r w:rsidRPr="00C32AF5">
              <w:rPr>
                <w:rFonts w:ascii="Times New Roman" w:hAnsi="Times New Roman" w:cs="Times New Roman"/>
                <w:sz w:val="24"/>
                <w:szCs w:val="24"/>
              </w:rPr>
              <w:t xml:space="preserve">                             </w:t>
            </w:r>
          </w:p>
          <w:p w:rsidR="0011287C" w:rsidRPr="00C32AF5" w:rsidRDefault="0011287C" w:rsidP="0011287C">
            <w:pPr>
              <w:spacing w:after="0" w:line="240" w:lineRule="auto"/>
              <w:rPr>
                <w:rFonts w:ascii="Times New Roman" w:hAnsi="Times New Roman" w:cs="Times New Roman"/>
                <w:b/>
                <w:bCs/>
                <w:sz w:val="24"/>
                <w:szCs w:val="24"/>
              </w:rPr>
            </w:pPr>
          </w:p>
          <w:p w:rsidR="0011287C" w:rsidRPr="00C32AF5" w:rsidRDefault="0011287C" w:rsidP="0011287C">
            <w:pPr>
              <w:spacing w:after="0" w:line="240" w:lineRule="auto"/>
              <w:rPr>
                <w:rFonts w:ascii="Times New Roman" w:hAnsi="Times New Roman" w:cs="Times New Roman"/>
                <w:b/>
                <w:bCs/>
                <w:sz w:val="24"/>
                <w:szCs w:val="24"/>
              </w:rPr>
            </w:pPr>
          </w:p>
          <w:p w:rsidR="0011287C" w:rsidRPr="00C32AF5" w:rsidRDefault="0011287C" w:rsidP="0011287C">
            <w:pPr>
              <w:tabs>
                <w:tab w:val="left" w:pos="9639"/>
              </w:tabs>
              <w:spacing w:after="0" w:line="240" w:lineRule="auto"/>
              <w:jc w:val="both"/>
              <w:rPr>
                <w:rFonts w:ascii="Times New Roman" w:hAnsi="Times New Roman" w:cs="Times New Roman"/>
                <w:b/>
                <w:bCs/>
                <w:sz w:val="24"/>
                <w:szCs w:val="24"/>
              </w:rPr>
            </w:pPr>
          </w:p>
        </w:tc>
      </w:tr>
      <w:tr w:rsidR="0011287C" w:rsidRPr="00406B67" w:rsidTr="0011287C">
        <w:trPr>
          <w:tblCellSpacing w:w="14" w:type="dxa"/>
        </w:trPr>
        <w:tc>
          <w:tcPr>
            <w:tcW w:w="3638" w:type="dxa"/>
          </w:tcPr>
          <w:p w:rsidR="0011287C" w:rsidRPr="00681A01" w:rsidRDefault="0011287C" w:rsidP="0011287C">
            <w:pPr>
              <w:spacing w:after="0" w:line="240" w:lineRule="auto"/>
              <w:jc w:val="both"/>
              <w:rPr>
                <w:rFonts w:ascii="Times New Roman" w:hAnsi="Times New Roman" w:cs="Times New Roman"/>
                <w:sz w:val="24"/>
                <w:szCs w:val="24"/>
              </w:rPr>
            </w:pPr>
            <w:r w:rsidRPr="00681A01">
              <w:rPr>
                <w:rFonts w:ascii="Times New Roman" w:hAnsi="Times New Roman" w:cs="Times New Roman"/>
                <w:sz w:val="24"/>
                <w:szCs w:val="24"/>
              </w:rPr>
              <w:t>Дорожно-эксплуатационная</w:t>
            </w:r>
          </w:p>
          <w:p w:rsidR="0011287C" w:rsidRPr="00681A01" w:rsidRDefault="0011287C" w:rsidP="0011287C">
            <w:pPr>
              <w:spacing w:after="0" w:line="240" w:lineRule="auto"/>
              <w:jc w:val="both"/>
              <w:rPr>
                <w:rFonts w:ascii="Times New Roman" w:hAnsi="Times New Roman" w:cs="Times New Roman"/>
                <w:sz w:val="24"/>
                <w:szCs w:val="24"/>
              </w:rPr>
            </w:pPr>
            <w:r w:rsidRPr="00681A01">
              <w:rPr>
                <w:rFonts w:ascii="Times New Roman" w:hAnsi="Times New Roman" w:cs="Times New Roman"/>
                <w:sz w:val="24"/>
                <w:szCs w:val="24"/>
              </w:rPr>
              <w:t>организация,</w:t>
            </w:r>
          </w:p>
          <w:p w:rsidR="0011287C" w:rsidRPr="00681A01" w:rsidRDefault="0011287C" w:rsidP="0011287C">
            <w:pPr>
              <w:spacing w:after="0" w:line="240" w:lineRule="auto"/>
              <w:jc w:val="both"/>
              <w:rPr>
                <w:rFonts w:ascii="Times New Roman" w:hAnsi="Times New Roman" w:cs="Times New Roman"/>
                <w:sz w:val="24"/>
                <w:szCs w:val="24"/>
              </w:rPr>
            </w:pPr>
            <w:r w:rsidRPr="00681A01">
              <w:rPr>
                <w:rFonts w:ascii="Times New Roman" w:hAnsi="Times New Roman" w:cs="Times New Roman"/>
                <w:sz w:val="24"/>
                <w:szCs w:val="24"/>
              </w:rPr>
              <w:t>осуществляющая</w:t>
            </w:r>
          </w:p>
          <w:p w:rsidR="0011287C" w:rsidRPr="00681A01" w:rsidRDefault="0011287C" w:rsidP="0011287C">
            <w:pPr>
              <w:spacing w:after="0" w:line="240" w:lineRule="auto"/>
              <w:rPr>
                <w:rFonts w:ascii="Times New Roman" w:hAnsi="Times New Roman" w:cs="Times New Roman"/>
                <w:sz w:val="24"/>
                <w:szCs w:val="24"/>
              </w:rPr>
            </w:pPr>
            <w:r w:rsidRPr="00681A01">
              <w:rPr>
                <w:rFonts w:ascii="Times New Roman" w:hAnsi="Times New Roman" w:cs="Times New Roman"/>
                <w:sz w:val="24"/>
                <w:szCs w:val="24"/>
              </w:rPr>
              <w:t xml:space="preserve">содержание УДС:        </w:t>
            </w:r>
          </w:p>
          <w:p w:rsidR="0011287C" w:rsidRPr="00681A01" w:rsidRDefault="0011287C" w:rsidP="0011287C">
            <w:pPr>
              <w:spacing w:after="0" w:line="240" w:lineRule="auto"/>
              <w:rPr>
                <w:rFonts w:ascii="Times New Roman" w:hAnsi="Times New Roman" w:cs="Times New Roman"/>
                <w:b/>
                <w:bCs/>
                <w:sz w:val="24"/>
                <w:szCs w:val="24"/>
              </w:rPr>
            </w:pPr>
          </w:p>
        </w:tc>
        <w:tc>
          <w:tcPr>
            <w:tcW w:w="5415" w:type="dxa"/>
          </w:tcPr>
          <w:p w:rsidR="0011287C" w:rsidRPr="00681A01" w:rsidRDefault="0011287C" w:rsidP="0011287C">
            <w:pPr>
              <w:tabs>
                <w:tab w:val="left" w:pos="9639"/>
              </w:tabs>
              <w:spacing w:after="0" w:line="240" w:lineRule="auto"/>
              <w:rPr>
                <w:rFonts w:ascii="Times New Roman" w:hAnsi="Times New Roman" w:cs="Times New Roman"/>
                <w:sz w:val="24"/>
                <w:szCs w:val="24"/>
              </w:rPr>
            </w:pPr>
          </w:p>
        </w:tc>
      </w:tr>
      <w:tr w:rsidR="0011287C" w:rsidRPr="00406B67" w:rsidTr="0011287C">
        <w:trPr>
          <w:tblCellSpacing w:w="14" w:type="dxa"/>
        </w:trPr>
        <w:tc>
          <w:tcPr>
            <w:tcW w:w="3638" w:type="dxa"/>
          </w:tcPr>
          <w:p w:rsidR="0011287C" w:rsidRPr="00681A01" w:rsidRDefault="0011287C" w:rsidP="0011287C">
            <w:pPr>
              <w:spacing w:after="0" w:line="240" w:lineRule="auto"/>
              <w:jc w:val="both"/>
              <w:rPr>
                <w:rFonts w:ascii="Times New Roman" w:hAnsi="Times New Roman" w:cs="Times New Roman"/>
                <w:sz w:val="24"/>
                <w:szCs w:val="24"/>
              </w:rPr>
            </w:pPr>
            <w:r w:rsidRPr="00681A01">
              <w:rPr>
                <w:rFonts w:ascii="Times New Roman" w:hAnsi="Times New Roman" w:cs="Times New Roman"/>
                <w:sz w:val="24"/>
                <w:szCs w:val="24"/>
              </w:rPr>
              <w:lastRenderedPageBreak/>
              <w:t>Дорожно-эксплуатационная</w:t>
            </w:r>
          </w:p>
          <w:p w:rsidR="0011287C" w:rsidRPr="00681A01" w:rsidRDefault="0011287C" w:rsidP="0011287C">
            <w:pPr>
              <w:spacing w:after="0" w:line="240" w:lineRule="auto"/>
              <w:jc w:val="both"/>
              <w:rPr>
                <w:rFonts w:ascii="Times New Roman" w:hAnsi="Times New Roman" w:cs="Times New Roman"/>
                <w:sz w:val="24"/>
                <w:szCs w:val="24"/>
              </w:rPr>
            </w:pPr>
            <w:r w:rsidRPr="00681A01">
              <w:rPr>
                <w:rFonts w:ascii="Times New Roman" w:hAnsi="Times New Roman" w:cs="Times New Roman"/>
                <w:sz w:val="24"/>
                <w:szCs w:val="24"/>
              </w:rPr>
              <w:t>организация, осуществляющая</w:t>
            </w:r>
          </w:p>
          <w:p w:rsidR="0011287C" w:rsidRPr="00681A01" w:rsidRDefault="0011287C" w:rsidP="0011287C">
            <w:pPr>
              <w:spacing w:after="0" w:line="240" w:lineRule="auto"/>
              <w:jc w:val="both"/>
              <w:rPr>
                <w:rFonts w:ascii="Times New Roman" w:hAnsi="Times New Roman" w:cs="Times New Roman"/>
                <w:b/>
                <w:bCs/>
                <w:sz w:val="24"/>
                <w:szCs w:val="24"/>
              </w:rPr>
            </w:pPr>
            <w:r w:rsidRPr="00681A01">
              <w:rPr>
                <w:rFonts w:ascii="Times New Roman" w:hAnsi="Times New Roman" w:cs="Times New Roman"/>
                <w:sz w:val="24"/>
                <w:szCs w:val="24"/>
              </w:rPr>
              <w:t xml:space="preserve">содержание ТСОДД:       </w:t>
            </w:r>
          </w:p>
        </w:tc>
        <w:tc>
          <w:tcPr>
            <w:tcW w:w="5415" w:type="dxa"/>
          </w:tcPr>
          <w:p w:rsidR="0011287C" w:rsidRPr="00681A01" w:rsidRDefault="0011287C" w:rsidP="0011287C">
            <w:pPr>
              <w:tabs>
                <w:tab w:val="left" w:pos="9639"/>
              </w:tabs>
              <w:spacing w:after="0" w:line="240" w:lineRule="auto"/>
              <w:rPr>
                <w:rFonts w:ascii="Times New Roman" w:hAnsi="Times New Roman" w:cs="Times New Roman"/>
                <w:sz w:val="24"/>
                <w:szCs w:val="24"/>
              </w:rPr>
            </w:pPr>
          </w:p>
        </w:tc>
      </w:tr>
      <w:tr w:rsidR="0011287C" w:rsidRPr="00406B67" w:rsidTr="0011287C">
        <w:tblPrEx>
          <w:tblLook w:val="01E0"/>
        </w:tblPrEx>
        <w:trPr>
          <w:tblCellSpacing w:w="14" w:type="dxa"/>
        </w:trPr>
        <w:tc>
          <w:tcPr>
            <w:tcW w:w="3638" w:type="dxa"/>
          </w:tcPr>
          <w:p w:rsidR="0011287C" w:rsidRPr="00681A01" w:rsidRDefault="0011287C" w:rsidP="0011287C">
            <w:pPr>
              <w:spacing w:after="0" w:line="240" w:lineRule="auto"/>
              <w:rPr>
                <w:rFonts w:ascii="Times New Roman" w:hAnsi="Times New Roman" w:cs="Times New Roman"/>
                <w:sz w:val="24"/>
                <w:szCs w:val="24"/>
              </w:rPr>
            </w:pPr>
            <w:r w:rsidRPr="00681A01">
              <w:rPr>
                <w:rFonts w:ascii="Times New Roman" w:hAnsi="Times New Roman" w:cs="Times New Roman"/>
                <w:sz w:val="24"/>
                <w:szCs w:val="24"/>
              </w:rPr>
              <w:t xml:space="preserve">Количество </w:t>
            </w:r>
            <w:proofErr w:type="gramStart"/>
            <w:r w:rsidRPr="00681A01">
              <w:rPr>
                <w:rFonts w:ascii="Times New Roman" w:hAnsi="Times New Roman" w:cs="Times New Roman"/>
                <w:sz w:val="24"/>
                <w:szCs w:val="24"/>
              </w:rPr>
              <w:t>обучающихся</w:t>
            </w:r>
            <w:proofErr w:type="gramEnd"/>
            <w:r w:rsidRPr="00681A01">
              <w:rPr>
                <w:rFonts w:ascii="Times New Roman" w:hAnsi="Times New Roman" w:cs="Times New Roman"/>
                <w:sz w:val="24"/>
                <w:szCs w:val="24"/>
              </w:rPr>
              <w:t xml:space="preserve">:          </w:t>
            </w:r>
          </w:p>
        </w:tc>
        <w:tc>
          <w:tcPr>
            <w:tcW w:w="5415" w:type="dxa"/>
          </w:tcPr>
          <w:p w:rsidR="0011287C" w:rsidRPr="00681A01" w:rsidRDefault="0011287C" w:rsidP="0011287C">
            <w:pPr>
              <w:tabs>
                <w:tab w:val="left" w:pos="9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145</w:t>
            </w:r>
            <w:r w:rsidRPr="00681A01">
              <w:rPr>
                <w:rFonts w:ascii="Times New Roman" w:hAnsi="Times New Roman" w:cs="Times New Roman"/>
                <w:sz w:val="24"/>
                <w:szCs w:val="24"/>
              </w:rPr>
              <w:t xml:space="preserve"> (</w:t>
            </w:r>
            <w:r>
              <w:rPr>
                <w:rFonts w:ascii="Times New Roman" w:hAnsi="Times New Roman" w:cs="Times New Roman"/>
                <w:sz w:val="24"/>
                <w:szCs w:val="24"/>
              </w:rPr>
              <w:t>сто  сорок  пять</w:t>
            </w:r>
            <w:proofErr w:type="gramStart"/>
            <w:r>
              <w:rPr>
                <w:rFonts w:ascii="Times New Roman" w:hAnsi="Times New Roman" w:cs="Times New Roman"/>
                <w:sz w:val="24"/>
                <w:szCs w:val="24"/>
              </w:rPr>
              <w:t xml:space="preserve"> </w:t>
            </w:r>
            <w:r w:rsidRPr="00681A01">
              <w:rPr>
                <w:rFonts w:ascii="Times New Roman" w:hAnsi="Times New Roman" w:cs="Times New Roman"/>
                <w:sz w:val="24"/>
                <w:szCs w:val="24"/>
              </w:rPr>
              <w:t>)</w:t>
            </w:r>
            <w:proofErr w:type="gramEnd"/>
            <w:r w:rsidRPr="00681A01">
              <w:rPr>
                <w:rFonts w:ascii="Times New Roman" w:hAnsi="Times New Roman" w:cs="Times New Roman"/>
                <w:sz w:val="24"/>
                <w:szCs w:val="24"/>
              </w:rPr>
              <w:t xml:space="preserve">   </w:t>
            </w:r>
          </w:p>
          <w:p w:rsidR="0011287C" w:rsidRPr="00681A01" w:rsidRDefault="0011287C" w:rsidP="0011287C">
            <w:pPr>
              <w:spacing w:after="0" w:line="240" w:lineRule="auto"/>
              <w:rPr>
                <w:rFonts w:ascii="Times New Roman" w:hAnsi="Times New Roman" w:cs="Times New Roman"/>
                <w:b/>
                <w:bCs/>
                <w:sz w:val="24"/>
                <w:szCs w:val="24"/>
              </w:rPr>
            </w:pPr>
          </w:p>
        </w:tc>
      </w:tr>
      <w:tr w:rsidR="0011287C" w:rsidRPr="00406B67" w:rsidTr="0011287C">
        <w:tblPrEx>
          <w:tblLook w:val="01E0"/>
        </w:tblPrEx>
        <w:trPr>
          <w:tblCellSpacing w:w="14" w:type="dxa"/>
        </w:trPr>
        <w:tc>
          <w:tcPr>
            <w:tcW w:w="3638" w:type="dxa"/>
          </w:tcPr>
          <w:p w:rsidR="0011287C" w:rsidRPr="00681A01" w:rsidRDefault="0011287C" w:rsidP="0011287C">
            <w:pPr>
              <w:spacing w:after="0" w:line="240" w:lineRule="auto"/>
              <w:rPr>
                <w:rFonts w:ascii="Times New Roman" w:hAnsi="Times New Roman" w:cs="Times New Roman"/>
                <w:sz w:val="24"/>
                <w:szCs w:val="24"/>
              </w:rPr>
            </w:pPr>
            <w:r w:rsidRPr="00681A01">
              <w:rPr>
                <w:rFonts w:ascii="Times New Roman" w:hAnsi="Times New Roman" w:cs="Times New Roman"/>
                <w:sz w:val="24"/>
                <w:szCs w:val="24"/>
              </w:rPr>
              <w:t xml:space="preserve">Наличие уголка БДД:           </w:t>
            </w:r>
          </w:p>
        </w:tc>
        <w:tc>
          <w:tcPr>
            <w:tcW w:w="5415" w:type="dxa"/>
          </w:tcPr>
          <w:p w:rsidR="0011287C" w:rsidRPr="00681A01" w:rsidRDefault="0011287C" w:rsidP="0011287C">
            <w:pPr>
              <w:tabs>
                <w:tab w:val="left" w:pos="9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кабинете  ОБЖ, фойе школы,  классы </w:t>
            </w:r>
            <w:r w:rsidRPr="00681A01">
              <w:rPr>
                <w:rFonts w:ascii="Times New Roman" w:hAnsi="Times New Roman" w:cs="Times New Roman"/>
                <w:sz w:val="24"/>
                <w:szCs w:val="24"/>
              </w:rPr>
              <w:t xml:space="preserve">  </w:t>
            </w:r>
          </w:p>
          <w:p w:rsidR="0011287C" w:rsidRPr="00681A01" w:rsidRDefault="0011287C" w:rsidP="0011287C">
            <w:pPr>
              <w:spacing w:after="0" w:line="240" w:lineRule="auto"/>
              <w:rPr>
                <w:rFonts w:ascii="Times New Roman" w:hAnsi="Times New Roman" w:cs="Times New Roman"/>
                <w:b/>
                <w:bCs/>
                <w:sz w:val="24"/>
                <w:szCs w:val="24"/>
              </w:rPr>
            </w:pPr>
          </w:p>
        </w:tc>
      </w:tr>
      <w:tr w:rsidR="0011287C" w:rsidRPr="00406B67" w:rsidTr="0011287C">
        <w:tblPrEx>
          <w:tblLook w:val="01E0"/>
        </w:tblPrEx>
        <w:trPr>
          <w:tblCellSpacing w:w="14" w:type="dxa"/>
        </w:trPr>
        <w:tc>
          <w:tcPr>
            <w:tcW w:w="3638" w:type="dxa"/>
          </w:tcPr>
          <w:p w:rsidR="0011287C" w:rsidRPr="00681A01" w:rsidRDefault="0011287C" w:rsidP="0011287C">
            <w:pPr>
              <w:spacing w:after="0" w:line="240" w:lineRule="auto"/>
              <w:rPr>
                <w:rFonts w:ascii="Times New Roman" w:hAnsi="Times New Roman" w:cs="Times New Roman"/>
                <w:sz w:val="24"/>
                <w:szCs w:val="24"/>
              </w:rPr>
            </w:pPr>
            <w:r w:rsidRPr="00681A01">
              <w:rPr>
                <w:rFonts w:ascii="Times New Roman" w:hAnsi="Times New Roman" w:cs="Times New Roman"/>
                <w:sz w:val="24"/>
                <w:szCs w:val="24"/>
              </w:rPr>
              <w:t xml:space="preserve">Наличие класса по БДД:      </w:t>
            </w:r>
          </w:p>
        </w:tc>
        <w:tc>
          <w:tcPr>
            <w:tcW w:w="5415" w:type="dxa"/>
          </w:tcPr>
          <w:p w:rsidR="0011287C" w:rsidRPr="00A31805" w:rsidRDefault="0011287C" w:rsidP="0011287C">
            <w:pPr>
              <w:tabs>
                <w:tab w:val="left" w:pos="9639"/>
              </w:tabs>
              <w:spacing w:after="0" w:line="240" w:lineRule="auto"/>
              <w:jc w:val="both"/>
              <w:rPr>
                <w:rFonts w:ascii="Times New Roman" w:hAnsi="Times New Roman" w:cs="Times New Roman"/>
                <w:sz w:val="24"/>
                <w:szCs w:val="24"/>
              </w:rPr>
            </w:pPr>
            <w:r w:rsidRPr="00A31805">
              <w:rPr>
                <w:rFonts w:ascii="Times New Roman" w:hAnsi="Times New Roman" w:cs="Times New Roman"/>
                <w:sz w:val="24"/>
                <w:szCs w:val="24"/>
              </w:rPr>
              <w:t>-</w:t>
            </w:r>
          </w:p>
          <w:p w:rsidR="0011287C" w:rsidRPr="00A31805" w:rsidRDefault="0011287C" w:rsidP="0011287C">
            <w:pPr>
              <w:spacing w:after="0" w:line="240" w:lineRule="auto"/>
              <w:rPr>
                <w:rFonts w:ascii="Times New Roman" w:hAnsi="Times New Roman" w:cs="Times New Roman"/>
                <w:b/>
                <w:bCs/>
                <w:sz w:val="24"/>
                <w:szCs w:val="24"/>
              </w:rPr>
            </w:pPr>
          </w:p>
        </w:tc>
      </w:tr>
      <w:tr w:rsidR="0011287C" w:rsidRPr="00406B67" w:rsidTr="0011287C">
        <w:tblPrEx>
          <w:tblLook w:val="01E0"/>
        </w:tblPrEx>
        <w:trPr>
          <w:tblCellSpacing w:w="14" w:type="dxa"/>
        </w:trPr>
        <w:tc>
          <w:tcPr>
            <w:tcW w:w="3638" w:type="dxa"/>
          </w:tcPr>
          <w:p w:rsidR="0011287C" w:rsidRPr="00681A01" w:rsidRDefault="0011287C" w:rsidP="0011287C">
            <w:pPr>
              <w:spacing w:after="0" w:line="240" w:lineRule="auto"/>
              <w:rPr>
                <w:rFonts w:ascii="Times New Roman" w:hAnsi="Times New Roman" w:cs="Times New Roman"/>
                <w:sz w:val="24"/>
                <w:szCs w:val="24"/>
              </w:rPr>
            </w:pPr>
            <w:r w:rsidRPr="00681A01">
              <w:rPr>
                <w:rFonts w:ascii="Times New Roman" w:hAnsi="Times New Roman" w:cs="Times New Roman"/>
                <w:sz w:val="24"/>
                <w:szCs w:val="24"/>
              </w:rPr>
              <w:t xml:space="preserve">Наличие </w:t>
            </w:r>
            <w:proofErr w:type="spellStart"/>
            <w:r w:rsidRPr="00681A01">
              <w:rPr>
                <w:rFonts w:ascii="Times New Roman" w:hAnsi="Times New Roman" w:cs="Times New Roman"/>
                <w:sz w:val="24"/>
                <w:szCs w:val="24"/>
              </w:rPr>
              <w:t>автогородка</w:t>
            </w:r>
            <w:proofErr w:type="spellEnd"/>
            <w:r w:rsidRPr="00681A01">
              <w:rPr>
                <w:rFonts w:ascii="Times New Roman" w:hAnsi="Times New Roman" w:cs="Times New Roman"/>
                <w:sz w:val="24"/>
                <w:szCs w:val="24"/>
              </w:rPr>
              <w:t xml:space="preserve"> (площадки) по БДД:</w:t>
            </w:r>
          </w:p>
        </w:tc>
        <w:tc>
          <w:tcPr>
            <w:tcW w:w="5415" w:type="dxa"/>
          </w:tcPr>
          <w:p w:rsidR="0011287C" w:rsidRPr="00A31805" w:rsidRDefault="0011287C" w:rsidP="0011287C">
            <w:pPr>
              <w:spacing w:after="0" w:line="240" w:lineRule="auto"/>
              <w:rPr>
                <w:rFonts w:ascii="Times New Roman" w:hAnsi="Times New Roman" w:cs="Times New Roman"/>
                <w:b/>
                <w:bCs/>
                <w:sz w:val="24"/>
                <w:szCs w:val="24"/>
              </w:rPr>
            </w:pPr>
          </w:p>
          <w:p w:rsidR="0011287C" w:rsidRPr="00A31805" w:rsidRDefault="0011287C" w:rsidP="0011287C">
            <w:pPr>
              <w:spacing w:after="0" w:line="240" w:lineRule="auto"/>
              <w:rPr>
                <w:rFonts w:ascii="Times New Roman" w:hAnsi="Times New Roman" w:cs="Times New Roman"/>
                <w:sz w:val="24"/>
                <w:szCs w:val="24"/>
              </w:rPr>
            </w:pPr>
            <w:r w:rsidRPr="00A31805">
              <w:rPr>
                <w:rFonts w:ascii="Times New Roman" w:hAnsi="Times New Roman" w:cs="Times New Roman"/>
                <w:sz w:val="24"/>
                <w:szCs w:val="24"/>
              </w:rPr>
              <w:t xml:space="preserve"> -</w:t>
            </w:r>
          </w:p>
          <w:p w:rsidR="0011287C" w:rsidRPr="00A31805" w:rsidRDefault="0011287C" w:rsidP="0011287C">
            <w:pPr>
              <w:spacing w:after="0" w:line="240" w:lineRule="auto"/>
              <w:rPr>
                <w:rFonts w:ascii="Times New Roman" w:hAnsi="Times New Roman" w:cs="Times New Roman"/>
                <w:sz w:val="24"/>
                <w:szCs w:val="24"/>
              </w:rPr>
            </w:pPr>
          </w:p>
        </w:tc>
      </w:tr>
      <w:tr w:rsidR="0011287C" w:rsidRPr="00406B67" w:rsidTr="0011287C">
        <w:tblPrEx>
          <w:tblLook w:val="01E0"/>
        </w:tblPrEx>
        <w:trPr>
          <w:tblCellSpacing w:w="14" w:type="dxa"/>
        </w:trPr>
        <w:tc>
          <w:tcPr>
            <w:tcW w:w="3638" w:type="dxa"/>
          </w:tcPr>
          <w:p w:rsidR="0011287C" w:rsidRPr="00681A01" w:rsidRDefault="0011287C" w:rsidP="0011287C">
            <w:pPr>
              <w:spacing w:after="0" w:line="240" w:lineRule="auto"/>
              <w:rPr>
                <w:rFonts w:ascii="Times New Roman" w:hAnsi="Times New Roman" w:cs="Times New Roman"/>
                <w:sz w:val="24"/>
                <w:szCs w:val="24"/>
              </w:rPr>
            </w:pPr>
            <w:r w:rsidRPr="00681A01">
              <w:rPr>
                <w:rFonts w:ascii="Times New Roman" w:hAnsi="Times New Roman" w:cs="Times New Roman"/>
                <w:sz w:val="24"/>
                <w:szCs w:val="24"/>
              </w:rPr>
              <w:t>Наличие автобуса в ОУ:</w:t>
            </w:r>
          </w:p>
        </w:tc>
        <w:tc>
          <w:tcPr>
            <w:tcW w:w="5415" w:type="dxa"/>
          </w:tcPr>
          <w:p w:rsidR="0011287C" w:rsidRPr="00A31805" w:rsidRDefault="0011287C" w:rsidP="0011287C">
            <w:pPr>
              <w:spacing w:after="0" w:line="240" w:lineRule="auto"/>
              <w:rPr>
                <w:rFonts w:ascii="Times New Roman" w:hAnsi="Times New Roman" w:cs="Times New Roman"/>
                <w:sz w:val="24"/>
                <w:szCs w:val="24"/>
              </w:rPr>
            </w:pPr>
            <w:r w:rsidRPr="00A31805">
              <w:rPr>
                <w:rFonts w:ascii="Times New Roman" w:hAnsi="Times New Roman" w:cs="Times New Roman"/>
                <w:sz w:val="24"/>
                <w:szCs w:val="24"/>
              </w:rPr>
              <w:t xml:space="preserve"> имеется </w:t>
            </w:r>
          </w:p>
          <w:p w:rsidR="0011287C" w:rsidRPr="00A31805" w:rsidRDefault="0011287C" w:rsidP="0011287C">
            <w:pPr>
              <w:spacing w:after="0" w:line="240" w:lineRule="auto"/>
              <w:rPr>
                <w:rFonts w:ascii="Times New Roman" w:hAnsi="Times New Roman" w:cs="Times New Roman"/>
                <w:sz w:val="24"/>
                <w:szCs w:val="24"/>
              </w:rPr>
            </w:pPr>
          </w:p>
        </w:tc>
      </w:tr>
      <w:tr w:rsidR="0011287C" w:rsidRPr="00406B67" w:rsidTr="0011287C">
        <w:tblPrEx>
          <w:tblLook w:val="01E0"/>
        </w:tblPrEx>
        <w:trPr>
          <w:tblCellSpacing w:w="14" w:type="dxa"/>
        </w:trPr>
        <w:tc>
          <w:tcPr>
            <w:tcW w:w="3638" w:type="dxa"/>
          </w:tcPr>
          <w:p w:rsidR="0011287C" w:rsidRPr="00681A01" w:rsidRDefault="0011287C" w:rsidP="0011287C">
            <w:pPr>
              <w:spacing w:after="0" w:line="240" w:lineRule="auto"/>
              <w:rPr>
                <w:rFonts w:ascii="Times New Roman" w:hAnsi="Times New Roman" w:cs="Times New Roman"/>
                <w:sz w:val="24"/>
                <w:szCs w:val="24"/>
              </w:rPr>
            </w:pPr>
            <w:r w:rsidRPr="00681A01">
              <w:rPr>
                <w:rFonts w:ascii="Times New Roman" w:hAnsi="Times New Roman" w:cs="Times New Roman"/>
                <w:sz w:val="24"/>
                <w:szCs w:val="24"/>
              </w:rPr>
              <w:t>Время занятий в ОУ:</w:t>
            </w:r>
          </w:p>
        </w:tc>
        <w:tc>
          <w:tcPr>
            <w:tcW w:w="5415" w:type="dxa"/>
          </w:tcPr>
          <w:p w:rsidR="0011287C" w:rsidRPr="00A31805" w:rsidRDefault="0011287C" w:rsidP="0011287C">
            <w:pPr>
              <w:tabs>
                <w:tab w:val="left" w:pos="9639"/>
              </w:tabs>
              <w:spacing w:after="0" w:line="240" w:lineRule="auto"/>
              <w:jc w:val="both"/>
              <w:rPr>
                <w:rFonts w:ascii="Times New Roman" w:hAnsi="Times New Roman" w:cs="Times New Roman"/>
                <w:sz w:val="24"/>
                <w:szCs w:val="24"/>
              </w:rPr>
            </w:pPr>
            <w:r w:rsidRPr="00A31805">
              <w:rPr>
                <w:rFonts w:ascii="Times New Roman" w:hAnsi="Times New Roman" w:cs="Times New Roman"/>
                <w:sz w:val="24"/>
                <w:szCs w:val="24"/>
              </w:rPr>
              <w:t xml:space="preserve"> 8:30 – 14:00</w:t>
            </w:r>
          </w:p>
          <w:p w:rsidR="0011287C" w:rsidRPr="00A31805" w:rsidRDefault="0011287C" w:rsidP="0011287C">
            <w:pPr>
              <w:tabs>
                <w:tab w:val="left" w:pos="9639"/>
              </w:tabs>
              <w:spacing w:after="0" w:line="240" w:lineRule="auto"/>
              <w:jc w:val="both"/>
              <w:rPr>
                <w:rFonts w:ascii="Times New Roman" w:hAnsi="Times New Roman" w:cs="Times New Roman"/>
                <w:sz w:val="24"/>
                <w:szCs w:val="24"/>
              </w:rPr>
            </w:pPr>
            <w:r w:rsidRPr="00A31805">
              <w:rPr>
                <w:rFonts w:ascii="Times New Roman" w:hAnsi="Times New Roman" w:cs="Times New Roman"/>
                <w:sz w:val="24"/>
                <w:szCs w:val="24"/>
              </w:rPr>
              <w:t xml:space="preserve">внеклассные занятия: </w:t>
            </w:r>
            <w:r>
              <w:rPr>
                <w:rFonts w:ascii="Times New Roman" w:hAnsi="Times New Roman" w:cs="Times New Roman"/>
                <w:sz w:val="24"/>
                <w:szCs w:val="24"/>
              </w:rPr>
              <w:t>15:00 – 17</w:t>
            </w:r>
            <w:r w:rsidRPr="00A31805">
              <w:rPr>
                <w:rFonts w:ascii="Times New Roman" w:hAnsi="Times New Roman" w:cs="Times New Roman"/>
                <w:sz w:val="24"/>
                <w:szCs w:val="24"/>
              </w:rPr>
              <w:t>:00</w:t>
            </w:r>
          </w:p>
          <w:p w:rsidR="0011287C" w:rsidRPr="00A31805" w:rsidRDefault="0011287C" w:rsidP="0011287C">
            <w:pPr>
              <w:spacing w:after="0" w:line="240" w:lineRule="auto"/>
              <w:rPr>
                <w:rFonts w:ascii="Times New Roman" w:hAnsi="Times New Roman" w:cs="Times New Roman"/>
                <w:sz w:val="24"/>
                <w:szCs w:val="24"/>
              </w:rPr>
            </w:pPr>
          </w:p>
        </w:tc>
      </w:tr>
      <w:tr w:rsidR="0011287C" w:rsidRPr="00406B67" w:rsidTr="0011287C">
        <w:tblPrEx>
          <w:tblLook w:val="01E0"/>
        </w:tblPrEx>
        <w:trPr>
          <w:tblCellSpacing w:w="14" w:type="dxa"/>
        </w:trPr>
        <w:tc>
          <w:tcPr>
            <w:tcW w:w="3638" w:type="dxa"/>
          </w:tcPr>
          <w:p w:rsidR="0011287C" w:rsidRPr="00681A01" w:rsidRDefault="0011287C" w:rsidP="0011287C">
            <w:pPr>
              <w:tabs>
                <w:tab w:val="left" w:pos="9639"/>
              </w:tabs>
              <w:spacing w:after="0" w:line="240" w:lineRule="auto"/>
              <w:rPr>
                <w:rFonts w:ascii="Times New Roman" w:hAnsi="Times New Roman" w:cs="Times New Roman"/>
                <w:sz w:val="24"/>
                <w:szCs w:val="24"/>
              </w:rPr>
            </w:pPr>
            <w:r w:rsidRPr="00681A01">
              <w:rPr>
                <w:rFonts w:ascii="Times New Roman" w:hAnsi="Times New Roman" w:cs="Times New Roman"/>
                <w:sz w:val="24"/>
                <w:szCs w:val="24"/>
              </w:rPr>
              <w:t>Телефоны оперативных служб:</w:t>
            </w:r>
          </w:p>
          <w:p w:rsidR="0011287C" w:rsidRPr="00681A01" w:rsidRDefault="0011287C" w:rsidP="0011287C">
            <w:pPr>
              <w:spacing w:after="0" w:line="240" w:lineRule="auto"/>
              <w:rPr>
                <w:rFonts w:ascii="Times New Roman" w:hAnsi="Times New Roman" w:cs="Times New Roman"/>
                <w:sz w:val="24"/>
                <w:szCs w:val="24"/>
              </w:rPr>
            </w:pPr>
          </w:p>
        </w:tc>
        <w:tc>
          <w:tcPr>
            <w:tcW w:w="5415" w:type="dxa"/>
          </w:tcPr>
          <w:p w:rsidR="0011287C" w:rsidRPr="00681A01" w:rsidRDefault="0011287C" w:rsidP="0011287C">
            <w:pPr>
              <w:tabs>
                <w:tab w:val="left" w:pos="9639"/>
              </w:tabs>
              <w:spacing w:after="0" w:line="240" w:lineRule="auto"/>
              <w:rPr>
                <w:rFonts w:ascii="Times New Roman" w:hAnsi="Times New Roman" w:cs="Times New Roman"/>
                <w:sz w:val="24"/>
                <w:szCs w:val="24"/>
              </w:rPr>
            </w:pPr>
          </w:p>
        </w:tc>
      </w:tr>
    </w:tbl>
    <w:p w:rsidR="0011287C" w:rsidRPr="005B1DC5" w:rsidRDefault="0011287C" w:rsidP="0011287C">
      <w:pPr>
        <w:spacing w:after="0" w:line="240" w:lineRule="auto"/>
        <w:jc w:val="center"/>
        <w:rPr>
          <w:rFonts w:ascii="Times New Roman" w:hAnsi="Times New Roman" w:cs="Times New Roman"/>
          <w:b/>
          <w:bCs/>
          <w:sz w:val="26"/>
          <w:szCs w:val="26"/>
        </w:rPr>
      </w:pPr>
    </w:p>
    <w:p w:rsidR="0011287C" w:rsidRPr="000C1725" w:rsidRDefault="0011287C" w:rsidP="0011287C">
      <w:pPr>
        <w:spacing w:after="0" w:line="240" w:lineRule="auto"/>
        <w:jc w:val="center"/>
        <w:rPr>
          <w:rFonts w:ascii="Times New Roman" w:hAnsi="Times New Roman" w:cs="Times New Roman"/>
          <w:b/>
          <w:bCs/>
          <w:sz w:val="28"/>
          <w:szCs w:val="28"/>
        </w:rPr>
      </w:pPr>
    </w:p>
    <w:p w:rsidR="0011287C" w:rsidRPr="000C1725" w:rsidRDefault="0011287C" w:rsidP="0011287C">
      <w:pPr>
        <w:spacing w:after="0" w:line="240" w:lineRule="auto"/>
        <w:jc w:val="center"/>
        <w:rPr>
          <w:rFonts w:ascii="Times New Roman" w:hAnsi="Times New Roman" w:cs="Times New Roman"/>
          <w:b/>
          <w:bCs/>
          <w:sz w:val="28"/>
          <w:szCs w:val="28"/>
        </w:rPr>
      </w:pPr>
    </w:p>
    <w:p w:rsidR="0011287C" w:rsidRPr="000C1725" w:rsidRDefault="0011287C" w:rsidP="0011287C">
      <w:pPr>
        <w:spacing w:after="0" w:line="240" w:lineRule="auto"/>
        <w:jc w:val="center"/>
        <w:rPr>
          <w:rFonts w:ascii="Times New Roman" w:hAnsi="Times New Roman" w:cs="Times New Roman"/>
          <w:b/>
          <w:bCs/>
          <w:sz w:val="28"/>
          <w:szCs w:val="28"/>
        </w:rPr>
      </w:pPr>
    </w:p>
    <w:p w:rsidR="0011287C" w:rsidRPr="000C1725" w:rsidRDefault="0011287C" w:rsidP="0011287C">
      <w:pPr>
        <w:spacing w:after="0" w:line="240" w:lineRule="auto"/>
        <w:jc w:val="center"/>
        <w:rPr>
          <w:rFonts w:ascii="Times New Roman" w:hAnsi="Times New Roman" w:cs="Times New Roman"/>
          <w:b/>
          <w:bCs/>
          <w:sz w:val="28"/>
          <w:szCs w:val="28"/>
        </w:rPr>
      </w:pPr>
    </w:p>
    <w:p w:rsidR="0011287C" w:rsidRPr="000C1725" w:rsidRDefault="0011287C" w:rsidP="0011287C">
      <w:pPr>
        <w:spacing w:after="0" w:line="240" w:lineRule="auto"/>
        <w:jc w:val="center"/>
        <w:rPr>
          <w:rFonts w:ascii="Times New Roman" w:hAnsi="Times New Roman" w:cs="Times New Roman"/>
          <w:b/>
          <w:bCs/>
          <w:sz w:val="28"/>
          <w:szCs w:val="28"/>
        </w:rPr>
      </w:pPr>
    </w:p>
    <w:p w:rsidR="0011287C" w:rsidRPr="000C1725" w:rsidRDefault="0011287C" w:rsidP="0011287C">
      <w:pPr>
        <w:spacing w:after="0" w:line="240" w:lineRule="auto"/>
        <w:jc w:val="center"/>
        <w:rPr>
          <w:rFonts w:ascii="Times New Roman" w:hAnsi="Times New Roman" w:cs="Times New Roman"/>
          <w:b/>
          <w:bCs/>
          <w:sz w:val="28"/>
          <w:szCs w:val="28"/>
        </w:rPr>
      </w:pPr>
    </w:p>
    <w:p w:rsidR="0011287C" w:rsidRPr="000C1725" w:rsidRDefault="0011287C" w:rsidP="0011287C">
      <w:pPr>
        <w:spacing w:after="0" w:line="240" w:lineRule="auto"/>
        <w:jc w:val="center"/>
        <w:rPr>
          <w:rFonts w:ascii="Times New Roman" w:hAnsi="Times New Roman" w:cs="Times New Roman"/>
          <w:b/>
          <w:bCs/>
          <w:sz w:val="28"/>
          <w:szCs w:val="28"/>
        </w:rPr>
      </w:pPr>
    </w:p>
    <w:p w:rsidR="0011287C" w:rsidRPr="000C1725" w:rsidRDefault="0011287C" w:rsidP="0011287C">
      <w:pPr>
        <w:spacing w:after="0" w:line="240" w:lineRule="auto"/>
        <w:jc w:val="center"/>
        <w:rPr>
          <w:rFonts w:ascii="Times New Roman" w:hAnsi="Times New Roman" w:cs="Times New Roman"/>
          <w:b/>
          <w:bCs/>
          <w:sz w:val="28"/>
          <w:szCs w:val="28"/>
        </w:rPr>
      </w:pPr>
    </w:p>
    <w:p w:rsidR="0011287C" w:rsidRPr="000C1725" w:rsidRDefault="0011287C" w:rsidP="0011287C">
      <w:pPr>
        <w:spacing w:after="0" w:line="240" w:lineRule="auto"/>
        <w:jc w:val="center"/>
        <w:rPr>
          <w:rFonts w:ascii="Times New Roman" w:hAnsi="Times New Roman" w:cs="Times New Roman"/>
          <w:b/>
          <w:bCs/>
          <w:sz w:val="28"/>
          <w:szCs w:val="28"/>
        </w:rPr>
      </w:pPr>
    </w:p>
    <w:p w:rsidR="0011287C" w:rsidRPr="000C1725" w:rsidRDefault="0011287C" w:rsidP="0011287C">
      <w:pPr>
        <w:spacing w:after="0" w:line="240" w:lineRule="auto"/>
        <w:jc w:val="center"/>
        <w:rPr>
          <w:rFonts w:ascii="Times New Roman" w:hAnsi="Times New Roman" w:cs="Times New Roman"/>
          <w:b/>
          <w:bCs/>
          <w:sz w:val="28"/>
          <w:szCs w:val="28"/>
        </w:rPr>
      </w:pPr>
    </w:p>
    <w:p w:rsidR="0011287C" w:rsidRPr="000C1725" w:rsidRDefault="0011287C" w:rsidP="0011287C">
      <w:pPr>
        <w:spacing w:after="0" w:line="240" w:lineRule="auto"/>
        <w:jc w:val="center"/>
        <w:rPr>
          <w:rFonts w:ascii="Times New Roman" w:hAnsi="Times New Roman" w:cs="Times New Roman"/>
          <w:b/>
          <w:bCs/>
          <w:sz w:val="28"/>
          <w:szCs w:val="28"/>
        </w:rPr>
      </w:pPr>
    </w:p>
    <w:p w:rsidR="0011287C" w:rsidRPr="000C1725" w:rsidRDefault="0011287C" w:rsidP="0011287C">
      <w:pPr>
        <w:spacing w:after="0" w:line="240" w:lineRule="auto"/>
        <w:jc w:val="center"/>
        <w:rPr>
          <w:rFonts w:ascii="Times New Roman" w:hAnsi="Times New Roman" w:cs="Times New Roman"/>
          <w:b/>
          <w:bCs/>
          <w:sz w:val="28"/>
          <w:szCs w:val="28"/>
        </w:rPr>
      </w:pPr>
    </w:p>
    <w:p w:rsidR="0011287C" w:rsidRDefault="0011287C" w:rsidP="0011287C">
      <w:pPr>
        <w:pStyle w:val="ad"/>
        <w:suppressAutoHyphens w:val="0"/>
        <w:spacing w:after="0" w:line="240" w:lineRule="auto"/>
        <w:ind w:left="360"/>
        <w:rPr>
          <w:rFonts w:ascii="Times New Roman" w:hAnsi="Times New Roman" w:cs="Times New Roman"/>
          <w:b/>
          <w:bCs/>
          <w:color w:val="000000"/>
          <w:sz w:val="24"/>
          <w:szCs w:val="24"/>
        </w:rPr>
      </w:pPr>
    </w:p>
    <w:p w:rsidR="0011287C" w:rsidRDefault="0011287C" w:rsidP="0011287C">
      <w:pPr>
        <w:pStyle w:val="ad"/>
        <w:suppressAutoHyphens w:val="0"/>
        <w:spacing w:after="0" w:line="240" w:lineRule="auto"/>
        <w:ind w:left="360"/>
        <w:rPr>
          <w:rFonts w:ascii="Times New Roman" w:hAnsi="Times New Roman" w:cs="Times New Roman"/>
          <w:b/>
          <w:bCs/>
          <w:color w:val="000000"/>
          <w:sz w:val="24"/>
          <w:szCs w:val="24"/>
        </w:rPr>
      </w:pPr>
    </w:p>
    <w:p w:rsidR="0011287C" w:rsidRDefault="0011287C" w:rsidP="0011287C">
      <w:pPr>
        <w:pStyle w:val="ad"/>
        <w:suppressAutoHyphens w:val="0"/>
        <w:spacing w:after="0" w:line="240" w:lineRule="auto"/>
        <w:ind w:left="360"/>
        <w:rPr>
          <w:rFonts w:ascii="Times New Roman" w:hAnsi="Times New Roman" w:cs="Times New Roman"/>
          <w:b/>
          <w:bCs/>
          <w:color w:val="000000"/>
          <w:sz w:val="24"/>
          <w:szCs w:val="24"/>
        </w:rPr>
      </w:pPr>
    </w:p>
    <w:p w:rsidR="0011287C" w:rsidRDefault="0011287C" w:rsidP="0011287C">
      <w:pPr>
        <w:pStyle w:val="ad"/>
        <w:suppressAutoHyphens w:val="0"/>
        <w:spacing w:after="0" w:line="240" w:lineRule="auto"/>
        <w:ind w:left="360"/>
        <w:rPr>
          <w:rFonts w:ascii="Times New Roman" w:hAnsi="Times New Roman" w:cs="Times New Roman"/>
          <w:b/>
          <w:bCs/>
          <w:color w:val="000000"/>
          <w:sz w:val="24"/>
          <w:szCs w:val="24"/>
        </w:rPr>
      </w:pPr>
    </w:p>
    <w:p w:rsidR="0011287C" w:rsidRDefault="0011287C" w:rsidP="0011287C">
      <w:pPr>
        <w:pStyle w:val="ad"/>
        <w:suppressAutoHyphens w:val="0"/>
        <w:spacing w:after="0" w:line="240" w:lineRule="auto"/>
        <w:ind w:left="360"/>
        <w:rPr>
          <w:rFonts w:ascii="Times New Roman" w:hAnsi="Times New Roman" w:cs="Times New Roman"/>
          <w:b/>
          <w:bCs/>
          <w:color w:val="000000"/>
          <w:sz w:val="24"/>
          <w:szCs w:val="24"/>
        </w:rPr>
      </w:pPr>
    </w:p>
    <w:p w:rsidR="0011287C" w:rsidRDefault="0011287C" w:rsidP="0011287C">
      <w:pPr>
        <w:pStyle w:val="ad"/>
        <w:suppressAutoHyphens w:val="0"/>
        <w:spacing w:after="0" w:line="240" w:lineRule="auto"/>
        <w:ind w:left="360"/>
        <w:rPr>
          <w:rFonts w:ascii="Times New Roman" w:hAnsi="Times New Roman" w:cs="Times New Roman"/>
          <w:b/>
          <w:bCs/>
          <w:color w:val="000000"/>
          <w:sz w:val="24"/>
          <w:szCs w:val="24"/>
        </w:rPr>
      </w:pPr>
    </w:p>
    <w:p w:rsidR="0011287C" w:rsidRDefault="0011287C" w:rsidP="0011287C">
      <w:pPr>
        <w:pStyle w:val="ad"/>
        <w:suppressAutoHyphens w:val="0"/>
        <w:spacing w:after="0" w:line="240" w:lineRule="auto"/>
        <w:ind w:left="360"/>
        <w:rPr>
          <w:rFonts w:ascii="Times New Roman" w:hAnsi="Times New Roman" w:cs="Times New Roman"/>
          <w:b/>
          <w:bCs/>
          <w:color w:val="000000"/>
          <w:sz w:val="24"/>
          <w:szCs w:val="24"/>
        </w:rPr>
      </w:pPr>
    </w:p>
    <w:p w:rsidR="0011287C" w:rsidRDefault="0011287C" w:rsidP="0011287C">
      <w:pPr>
        <w:pStyle w:val="ad"/>
        <w:suppressAutoHyphens w:val="0"/>
        <w:spacing w:after="0" w:line="240" w:lineRule="auto"/>
        <w:rPr>
          <w:rFonts w:ascii="Times New Roman" w:hAnsi="Times New Roman" w:cs="Times New Roman"/>
          <w:b/>
          <w:bCs/>
          <w:color w:val="000000"/>
          <w:sz w:val="24"/>
          <w:szCs w:val="24"/>
        </w:rPr>
      </w:pPr>
    </w:p>
    <w:p w:rsidR="0011287C" w:rsidRDefault="0011287C" w:rsidP="0011287C">
      <w:pPr>
        <w:pStyle w:val="ad"/>
        <w:suppressAutoHyphens w:val="0"/>
        <w:spacing w:after="0" w:line="240" w:lineRule="auto"/>
        <w:rPr>
          <w:rFonts w:ascii="Times New Roman" w:hAnsi="Times New Roman" w:cs="Times New Roman"/>
          <w:b/>
          <w:bCs/>
          <w:color w:val="000000"/>
          <w:sz w:val="24"/>
          <w:szCs w:val="24"/>
        </w:rPr>
      </w:pPr>
    </w:p>
    <w:p w:rsidR="0011287C" w:rsidRDefault="0011287C" w:rsidP="0011287C">
      <w:pPr>
        <w:pStyle w:val="ad"/>
        <w:suppressAutoHyphens w:val="0"/>
        <w:spacing w:after="0" w:line="240" w:lineRule="auto"/>
        <w:rPr>
          <w:rFonts w:ascii="Times New Roman" w:hAnsi="Times New Roman" w:cs="Times New Roman"/>
          <w:b/>
          <w:bCs/>
          <w:color w:val="000000"/>
          <w:sz w:val="24"/>
          <w:szCs w:val="24"/>
        </w:rPr>
      </w:pPr>
    </w:p>
    <w:p w:rsidR="0011287C" w:rsidRDefault="0011287C" w:rsidP="0011287C">
      <w:pPr>
        <w:pStyle w:val="ad"/>
        <w:suppressAutoHyphens w:val="0"/>
        <w:spacing w:after="0" w:line="240" w:lineRule="auto"/>
        <w:rPr>
          <w:rFonts w:ascii="Times New Roman" w:hAnsi="Times New Roman" w:cs="Times New Roman"/>
          <w:b/>
          <w:bCs/>
          <w:color w:val="000000"/>
          <w:sz w:val="24"/>
          <w:szCs w:val="24"/>
        </w:rPr>
      </w:pPr>
    </w:p>
    <w:p w:rsidR="0011287C" w:rsidRDefault="0011287C" w:rsidP="0011287C">
      <w:pPr>
        <w:pStyle w:val="ad"/>
        <w:suppressAutoHyphens w:val="0"/>
        <w:spacing w:after="0" w:line="240" w:lineRule="auto"/>
        <w:rPr>
          <w:rFonts w:ascii="Times New Roman" w:hAnsi="Times New Roman" w:cs="Times New Roman"/>
          <w:b/>
          <w:bCs/>
          <w:color w:val="000000"/>
          <w:sz w:val="24"/>
          <w:szCs w:val="24"/>
        </w:rPr>
      </w:pPr>
    </w:p>
    <w:p w:rsidR="0011287C" w:rsidRDefault="0011287C" w:rsidP="0011287C">
      <w:pPr>
        <w:pStyle w:val="ad"/>
        <w:suppressAutoHyphens w:val="0"/>
        <w:spacing w:after="0" w:line="240" w:lineRule="auto"/>
        <w:rPr>
          <w:rFonts w:ascii="Times New Roman" w:hAnsi="Times New Roman" w:cs="Times New Roman"/>
          <w:b/>
          <w:bCs/>
          <w:color w:val="000000"/>
          <w:sz w:val="24"/>
          <w:szCs w:val="24"/>
        </w:rPr>
      </w:pPr>
    </w:p>
    <w:p w:rsidR="0011287C" w:rsidRDefault="0011287C" w:rsidP="0011287C">
      <w:pPr>
        <w:pStyle w:val="ad"/>
        <w:suppressAutoHyphens w:val="0"/>
        <w:spacing w:after="0" w:line="240" w:lineRule="auto"/>
        <w:rPr>
          <w:rFonts w:ascii="Times New Roman" w:hAnsi="Times New Roman" w:cs="Times New Roman"/>
          <w:b/>
          <w:bCs/>
          <w:color w:val="000000"/>
          <w:sz w:val="24"/>
          <w:szCs w:val="24"/>
        </w:rPr>
      </w:pPr>
    </w:p>
    <w:p w:rsidR="0011287C" w:rsidRDefault="0011287C" w:rsidP="0011287C">
      <w:pPr>
        <w:pStyle w:val="ad"/>
        <w:suppressAutoHyphens w:val="0"/>
        <w:spacing w:after="0" w:line="240" w:lineRule="auto"/>
        <w:rPr>
          <w:rFonts w:ascii="Times New Roman" w:hAnsi="Times New Roman" w:cs="Times New Roman"/>
          <w:b/>
          <w:bCs/>
          <w:color w:val="000000"/>
          <w:sz w:val="24"/>
          <w:szCs w:val="24"/>
        </w:rPr>
      </w:pPr>
    </w:p>
    <w:p w:rsidR="0011287C" w:rsidRDefault="0011287C" w:rsidP="0011287C">
      <w:pPr>
        <w:pStyle w:val="ad"/>
        <w:suppressAutoHyphens w:val="0"/>
        <w:spacing w:after="0" w:line="240" w:lineRule="auto"/>
        <w:rPr>
          <w:rFonts w:ascii="Times New Roman" w:hAnsi="Times New Roman" w:cs="Times New Roman"/>
          <w:b/>
          <w:bCs/>
          <w:color w:val="000000"/>
          <w:sz w:val="24"/>
          <w:szCs w:val="24"/>
        </w:rPr>
      </w:pPr>
    </w:p>
    <w:p w:rsidR="0011287C" w:rsidRDefault="0011287C" w:rsidP="0011287C">
      <w:pPr>
        <w:pStyle w:val="ad"/>
        <w:suppressAutoHyphens w:val="0"/>
        <w:spacing w:after="0" w:line="240" w:lineRule="auto"/>
        <w:rPr>
          <w:rFonts w:ascii="Times New Roman" w:hAnsi="Times New Roman" w:cs="Times New Roman"/>
          <w:b/>
          <w:bCs/>
          <w:color w:val="000000"/>
          <w:sz w:val="24"/>
          <w:szCs w:val="24"/>
        </w:rPr>
      </w:pPr>
    </w:p>
    <w:p w:rsidR="0011287C" w:rsidRDefault="0011287C" w:rsidP="0011287C">
      <w:pPr>
        <w:pStyle w:val="ad"/>
        <w:suppressAutoHyphens w:val="0"/>
        <w:spacing w:after="0" w:line="240" w:lineRule="auto"/>
        <w:rPr>
          <w:rFonts w:ascii="Times New Roman" w:hAnsi="Times New Roman" w:cs="Times New Roman"/>
          <w:b/>
          <w:bCs/>
          <w:color w:val="000000"/>
          <w:sz w:val="24"/>
          <w:szCs w:val="24"/>
        </w:rPr>
      </w:pPr>
    </w:p>
    <w:p w:rsidR="0011287C" w:rsidRDefault="0011287C" w:rsidP="0011287C">
      <w:pPr>
        <w:pStyle w:val="ad"/>
        <w:suppressAutoHyphens w:val="0"/>
        <w:spacing w:after="0" w:line="240" w:lineRule="auto"/>
        <w:rPr>
          <w:rFonts w:ascii="Times New Roman" w:hAnsi="Times New Roman" w:cs="Times New Roman"/>
          <w:b/>
          <w:bCs/>
          <w:color w:val="000000"/>
          <w:sz w:val="24"/>
          <w:szCs w:val="24"/>
        </w:rPr>
      </w:pPr>
    </w:p>
    <w:p w:rsidR="0011287C" w:rsidRDefault="0011287C" w:rsidP="0011287C">
      <w:pPr>
        <w:pStyle w:val="ad"/>
        <w:suppressAutoHyphens w:val="0"/>
        <w:spacing w:after="0" w:line="240" w:lineRule="auto"/>
        <w:rPr>
          <w:rFonts w:ascii="Times New Roman" w:hAnsi="Times New Roman" w:cs="Times New Roman"/>
          <w:b/>
          <w:bCs/>
          <w:color w:val="000000"/>
          <w:sz w:val="24"/>
          <w:szCs w:val="24"/>
        </w:rPr>
      </w:pPr>
    </w:p>
    <w:p w:rsidR="0011287C" w:rsidRDefault="0011287C" w:rsidP="0011287C">
      <w:pPr>
        <w:pStyle w:val="ad"/>
        <w:suppressAutoHyphens w:val="0"/>
        <w:spacing w:after="0" w:line="240" w:lineRule="auto"/>
        <w:rPr>
          <w:rFonts w:ascii="Times New Roman" w:hAnsi="Times New Roman" w:cs="Times New Roman"/>
          <w:b/>
          <w:bCs/>
          <w:color w:val="000000"/>
          <w:sz w:val="24"/>
          <w:szCs w:val="24"/>
        </w:rPr>
      </w:pPr>
    </w:p>
    <w:p w:rsidR="0011287C" w:rsidRDefault="0011287C" w:rsidP="0011287C">
      <w:pPr>
        <w:pStyle w:val="ad"/>
        <w:suppressAutoHyphens w:val="0"/>
        <w:spacing w:after="0" w:line="240" w:lineRule="auto"/>
        <w:rPr>
          <w:rFonts w:ascii="Times New Roman" w:hAnsi="Times New Roman" w:cs="Times New Roman"/>
          <w:b/>
          <w:bCs/>
          <w:color w:val="000000"/>
          <w:sz w:val="24"/>
          <w:szCs w:val="24"/>
        </w:rPr>
      </w:pPr>
    </w:p>
    <w:p w:rsidR="0011287C" w:rsidRDefault="0011287C" w:rsidP="0011287C">
      <w:pPr>
        <w:pStyle w:val="ad"/>
        <w:suppressAutoHyphens w:val="0"/>
        <w:spacing w:after="0" w:line="240" w:lineRule="auto"/>
        <w:rPr>
          <w:rFonts w:ascii="Times New Roman" w:hAnsi="Times New Roman" w:cs="Times New Roman"/>
          <w:b/>
          <w:bCs/>
          <w:color w:val="000000"/>
          <w:sz w:val="24"/>
          <w:szCs w:val="24"/>
        </w:rPr>
      </w:pPr>
    </w:p>
    <w:p w:rsidR="0011287C" w:rsidRDefault="0011287C" w:rsidP="0011287C">
      <w:pPr>
        <w:pStyle w:val="ad"/>
        <w:suppressAutoHyphens w:val="0"/>
        <w:spacing w:after="0" w:line="240" w:lineRule="auto"/>
        <w:rPr>
          <w:rFonts w:ascii="Times New Roman" w:hAnsi="Times New Roman" w:cs="Times New Roman"/>
          <w:b/>
          <w:bCs/>
          <w:color w:val="000000"/>
          <w:sz w:val="24"/>
          <w:szCs w:val="24"/>
        </w:rPr>
      </w:pPr>
    </w:p>
    <w:p w:rsidR="0011287C" w:rsidRDefault="0011287C" w:rsidP="0011287C">
      <w:pPr>
        <w:pStyle w:val="ad"/>
        <w:suppressAutoHyphens w:val="0"/>
        <w:spacing w:after="0" w:line="240" w:lineRule="auto"/>
        <w:ind w:left="0"/>
        <w:rPr>
          <w:rFonts w:ascii="Times New Roman" w:hAnsi="Times New Roman" w:cs="Times New Roman"/>
          <w:b/>
          <w:bCs/>
          <w:color w:val="000000"/>
          <w:sz w:val="24"/>
          <w:szCs w:val="24"/>
        </w:rPr>
      </w:pPr>
    </w:p>
    <w:p w:rsidR="0011287C" w:rsidRDefault="0011287C" w:rsidP="0011287C">
      <w:pPr>
        <w:pStyle w:val="ad"/>
        <w:suppressAutoHyphens w:val="0"/>
        <w:spacing w:after="0" w:line="240" w:lineRule="auto"/>
        <w:ind w:left="0"/>
        <w:rPr>
          <w:rFonts w:ascii="Times New Roman" w:hAnsi="Times New Roman" w:cs="Times New Roman"/>
          <w:b/>
          <w:bCs/>
          <w:color w:val="000000"/>
          <w:sz w:val="24"/>
          <w:szCs w:val="24"/>
        </w:rPr>
      </w:pPr>
    </w:p>
    <w:p w:rsidR="0011287C" w:rsidRDefault="0011287C" w:rsidP="0011287C">
      <w:pPr>
        <w:pStyle w:val="ad"/>
        <w:suppressAutoHyphens w:val="0"/>
        <w:spacing w:after="0" w:line="240" w:lineRule="auto"/>
        <w:ind w:left="142" w:firstLine="578"/>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eastAsia="ru-RU"/>
        </w:rPr>
        <w:lastRenderedPageBreak/>
        <w:drawing>
          <wp:inline distT="0" distB="0" distL="0" distR="0">
            <wp:extent cx="6088206" cy="10035251"/>
            <wp:effectExtent l="19050" t="0" r="7794" b="0"/>
            <wp:docPr id="6" name="Рисунок 6" descr="img0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00211"/>
                    <pic:cNvPicPr>
                      <a:picLocks noChangeAspect="1" noChangeArrowheads="1"/>
                    </pic:cNvPicPr>
                  </pic:nvPicPr>
                  <pic:blipFill>
                    <a:blip r:embed="rId7" cstate="print"/>
                    <a:srcRect/>
                    <a:stretch>
                      <a:fillRect/>
                    </a:stretch>
                  </pic:blipFill>
                  <pic:spPr bwMode="auto">
                    <a:xfrm>
                      <a:off x="0" y="0"/>
                      <a:ext cx="6087611" cy="10034270"/>
                    </a:xfrm>
                    <a:prstGeom prst="rect">
                      <a:avLst/>
                    </a:prstGeom>
                    <a:noFill/>
                    <a:ln w="9525">
                      <a:noFill/>
                      <a:miter lim="800000"/>
                      <a:headEnd/>
                      <a:tailEnd/>
                    </a:ln>
                  </pic:spPr>
                </pic:pic>
              </a:graphicData>
            </a:graphic>
          </wp:inline>
        </w:drawing>
      </w:r>
    </w:p>
    <w:p w:rsidR="0011287C" w:rsidRPr="00A31805" w:rsidRDefault="0011287C" w:rsidP="0011287C">
      <w:pPr>
        <w:suppressAutoHyphens w:val="0"/>
        <w:spacing w:after="0" w:line="240" w:lineRule="auto"/>
        <w:rPr>
          <w:rStyle w:val="af"/>
          <w:rFonts w:ascii="Times New Roman" w:hAnsi="Times New Roman"/>
          <w:sz w:val="24"/>
          <w:szCs w:val="24"/>
        </w:rPr>
      </w:pPr>
      <w:r w:rsidRPr="00A31805">
        <w:rPr>
          <w:rFonts w:ascii="Times New Roman" w:hAnsi="Times New Roman" w:cs="Times New Roman"/>
          <w:b/>
          <w:bCs/>
          <w:sz w:val="28"/>
          <w:szCs w:val="28"/>
          <w:lang w:val="en-US"/>
        </w:rPr>
        <w:lastRenderedPageBreak/>
        <w:t>III</w:t>
      </w:r>
      <w:r w:rsidRPr="00A31805">
        <w:rPr>
          <w:rFonts w:ascii="Times New Roman" w:hAnsi="Times New Roman" w:cs="Times New Roman"/>
          <w:b/>
          <w:bCs/>
          <w:sz w:val="28"/>
          <w:szCs w:val="28"/>
        </w:rPr>
        <w:t xml:space="preserve">.   </w:t>
      </w:r>
      <w:r w:rsidRPr="00A31805">
        <w:rPr>
          <w:rStyle w:val="af"/>
          <w:rFonts w:ascii="Times New Roman" w:hAnsi="Times New Roman"/>
          <w:sz w:val="24"/>
          <w:szCs w:val="24"/>
        </w:rPr>
        <w:t xml:space="preserve">СИСТЕМА РАБОТЫ ПЕДАГОГИЧЕСКОГО КОЛЛЕКТИВА </w:t>
      </w:r>
    </w:p>
    <w:p w:rsidR="0011287C" w:rsidRPr="00A31805" w:rsidRDefault="0011287C" w:rsidP="0011287C">
      <w:pPr>
        <w:suppressAutoHyphens w:val="0"/>
        <w:spacing w:after="0" w:line="240" w:lineRule="auto"/>
        <w:rPr>
          <w:rFonts w:ascii="Times New Roman" w:hAnsi="Times New Roman" w:cs="Times New Roman"/>
          <w:b/>
          <w:bCs/>
          <w:sz w:val="28"/>
          <w:szCs w:val="28"/>
        </w:rPr>
      </w:pPr>
      <w:r w:rsidRPr="00A31805">
        <w:rPr>
          <w:rStyle w:val="af"/>
          <w:rFonts w:ascii="Times New Roman" w:hAnsi="Times New Roman"/>
          <w:sz w:val="24"/>
          <w:szCs w:val="24"/>
        </w:rPr>
        <w:t>ПО ПРОФИЛАКТИКЕ ДЕТСКОГО ДОРОЖНО-ТРАНСПОРТНОГО ТРАВМАТИЗМА</w:t>
      </w:r>
      <w:r w:rsidRPr="00A31805">
        <w:rPr>
          <w:rStyle w:val="af"/>
          <w:rFonts w:ascii="Times New Roman" w:hAnsi="Times New Roman"/>
          <w:sz w:val="28"/>
          <w:szCs w:val="28"/>
        </w:rPr>
        <w:t>.</w:t>
      </w:r>
    </w:p>
    <w:p w:rsidR="0011287C" w:rsidRPr="00A31805" w:rsidRDefault="0011287C" w:rsidP="0011287C">
      <w:pPr>
        <w:spacing w:after="0" w:line="240" w:lineRule="auto"/>
        <w:jc w:val="center"/>
        <w:rPr>
          <w:rFonts w:ascii="Times New Roman" w:hAnsi="Times New Roman" w:cs="Times New Roman"/>
          <w:b/>
          <w:bCs/>
          <w:sz w:val="28"/>
          <w:szCs w:val="28"/>
        </w:rPr>
      </w:pPr>
      <w:r w:rsidRPr="00A31805">
        <w:rPr>
          <w:rFonts w:ascii="Times New Roman" w:hAnsi="Times New Roman" w:cs="Times New Roman"/>
          <w:b/>
          <w:bCs/>
          <w:sz w:val="28"/>
          <w:szCs w:val="28"/>
        </w:rPr>
        <w:t xml:space="preserve">Система мер </w:t>
      </w:r>
    </w:p>
    <w:p w:rsidR="0011287C" w:rsidRPr="00A31805" w:rsidRDefault="0011287C" w:rsidP="0011287C">
      <w:pPr>
        <w:spacing w:after="0" w:line="240" w:lineRule="auto"/>
        <w:jc w:val="center"/>
        <w:rPr>
          <w:rFonts w:ascii="Times New Roman" w:hAnsi="Times New Roman" w:cs="Times New Roman"/>
          <w:b/>
          <w:bCs/>
          <w:sz w:val="28"/>
          <w:szCs w:val="28"/>
        </w:rPr>
      </w:pPr>
      <w:r w:rsidRPr="00A31805">
        <w:rPr>
          <w:rFonts w:ascii="Times New Roman" w:hAnsi="Times New Roman" w:cs="Times New Roman"/>
          <w:b/>
          <w:bCs/>
          <w:sz w:val="28"/>
          <w:szCs w:val="28"/>
        </w:rPr>
        <w:t xml:space="preserve">по профилактике детского дорожно-транспортного травматизма </w:t>
      </w:r>
    </w:p>
    <w:p w:rsidR="0011287C" w:rsidRPr="00A31805" w:rsidRDefault="0011287C" w:rsidP="0011287C">
      <w:pPr>
        <w:spacing w:after="0" w:line="240" w:lineRule="auto"/>
        <w:jc w:val="center"/>
        <w:rPr>
          <w:rFonts w:ascii="Times New Roman" w:hAnsi="Times New Roman" w:cs="Times New Roman"/>
          <w:b/>
          <w:bCs/>
          <w:i/>
          <w:iCs/>
          <w:sz w:val="24"/>
          <w:szCs w:val="24"/>
          <w:lang w:eastAsia="ru-RU"/>
        </w:rPr>
      </w:pPr>
      <w:r w:rsidRPr="00A31805">
        <w:rPr>
          <w:rFonts w:ascii="Times New Roman" w:hAnsi="Times New Roman" w:cs="Times New Roman"/>
          <w:i/>
          <w:iCs/>
          <w:sz w:val="24"/>
          <w:szCs w:val="24"/>
          <w:u w:val="single"/>
          <w:lang w:eastAsia="ru-RU"/>
        </w:rPr>
        <w:t>Учеб</w:t>
      </w:r>
      <w:r w:rsidRPr="00A31805">
        <w:rPr>
          <w:rFonts w:ascii="Times New Roman" w:hAnsi="Times New Roman" w:cs="Times New Roman"/>
          <w:i/>
          <w:iCs/>
          <w:sz w:val="24"/>
          <w:szCs w:val="24"/>
          <w:u w:val="single"/>
          <w:lang w:eastAsia="ru-RU"/>
        </w:rPr>
        <w:softHyphen/>
        <w:t>ный про</w:t>
      </w:r>
      <w:r w:rsidRPr="00A31805">
        <w:rPr>
          <w:rFonts w:ascii="Times New Roman" w:hAnsi="Times New Roman" w:cs="Times New Roman"/>
          <w:i/>
          <w:iCs/>
          <w:sz w:val="24"/>
          <w:szCs w:val="24"/>
          <w:u w:val="single"/>
          <w:lang w:eastAsia="ru-RU"/>
        </w:rPr>
        <w:softHyphen/>
        <w:t>цесс</w:t>
      </w:r>
    </w:p>
    <w:p w:rsidR="0011287C" w:rsidRPr="00A31805" w:rsidRDefault="0011287C" w:rsidP="0011287C">
      <w:pPr>
        <w:widowControl w:val="0"/>
        <w:numPr>
          <w:ilvl w:val="0"/>
          <w:numId w:val="6"/>
        </w:numPr>
        <w:suppressAutoHyphens w:val="0"/>
        <w:autoSpaceDE w:val="0"/>
        <w:autoSpaceDN w:val="0"/>
        <w:spacing w:after="0" w:line="240" w:lineRule="auto"/>
        <w:ind w:left="0" w:firstLine="426"/>
        <w:jc w:val="both"/>
        <w:rPr>
          <w:rFonts w:ascii="Times New Roman" w:hAnsi="Times New Roman" w:cs="Times New Roman"/>
          <w:b/>
          <w:bCs/>
          <w:sz w:val="24"/>
          <w:szCs w:val="24"/>
          <w:lang w:eastAsia="ru-RU"/>
        </w:rPr>
      </w:pPr>
      <w:r w:rsidRPr="00A31805">
        <w:rPr>
          <w:rFonts w:ascii="Times New Roman" w:hAnsi="Times New Roman" w:cs="Times New Roman"/>
          <w:sz w:val="24"/>
          <w:szCs w:val="24"/>
          <w:lang w:eastAsia="ru-RU"/>
        </w:rPr>
        <w:t>про</w:t>
      </w:r>
      <w:r w:rsidRPr="00A31805">
        <w:rPr>
          <w:rFonts w:ascii="Times New Roman" w:hAnsi="Times New Roman" w:cs="Times New Roman"/>
          <w:sz w:val="24"/>
          <w:szCs w:val="24"/>
          <w:lang w:eastAsia="ru-RU"/>
        </w:rPr>
        <w:softHyphen/>
        <w:t>ве</w:t>
      </w:r>
      <w:r w:rsidRPr="00A31805">
        <w:rPr>
          <w:rFonts w:ascii="Times New Roman" w:hAnsi="Times New Roman" w:cs="Times New Roman"/>
          <w:sz w:val="24"/>
          <w:szCs w:val="24"/>
          <w:lang w:eastAsia="ru-RU"/>
        </w:rPr>
        <w:softHyphen/>
        <w:t>де</w:t>
      </w:r>
      <w:r w:rsidRPr="00A31805">
        <w:rPr>
          <w:rFonts w:ascii="Times New Roman" w:hAnsi="Times New Roman" w:cs="Times New Roman"/>
          <w:sz w:val="24"/>
          <w:szCs w:val="24"/>
          <w:lang w:eastAsia="ru-RU"/>
        </w:rPr>
        <w:softHyphen/>
        <w:t>ние за</w:t>
      </w:r>
      <w:r w:rsidRPr="00A31805">
        <w:rPr>
          <w:rFonts w:ascii="Times New Roman" w:hAnsi="Times New Roman" w:cs="Times New Roman"/>
          <w:sz w:val="24"/>
          <w:szCs w:val="24"/>
          <w:lang w:eastAsia="ru-RU"/>
        </w:rPr>
        <w:softHyphen/>
        <w:t>ня</w:t>
      </w:r>
      <w:r w:rsidRPr="00A31805">
        <w:rPr>
          <w:rFonts w:ascii="Times New Roman" w:hAnsi="Times New Roman" w:cs="Times New Roman"/>
          <w:sz w:val="24"/>
          <w:szCs w:val="24"/>
          <w:lang w:eastAsia="ru-RU"/>
        </w:rPr>
        <w:softHyphen/>
        <w:t>тий и бе</w:t>
      </w:r>
      <w:r w:rsidRPr="00A31805">
        <w:rPr>
          <w:rFonts w:ascii="Times New Roman" w:hAnsi="Times New Roman" w:cs="Times New Roman"/>
          <w:sz w:val="24"/>
          <w:szCs w:val="24"/>
          <w:lang w:eastAsia="ru-RU"/>
        </w:rPr>
        <w:softHyphen/>
        <w:t>сед с уча</w:t>
      </w:r>
      <w:r w:rsidRPr="00A31805">
        <w:rPr>
          <w:rFonts w:ascii="Times New Roman" w:hAnsi="Times New Roman" w:cs="Times New Roman"/>
          <w:sz w:val="24"/>
          <w:szCs w:val="24"/>
          <w:lang w:eastAsia="ru-RU"/>
        </w:rPr>
        <w:softHyphen/>
        <w:t>щи</w:t>
      </w:r>
      <w:r w:rsidRPr="00A31805">
        <w:rPr>
          <w:rFonts w:ascii="Times New Roman" w:hAnsi="Times New Roman" w:cs="Times New Roman"/>
          <w:sz w:val="24"/>
          <w:szCs w:val="24"/>
          <w:lang w:eastAsia="ru-RU"/>
        </w:rPr>
        <w:softHyphen/>
        <w:t>мися в рам</w:t>
      </w:r>
      <w:r w:rsidRPr="00A31805">
        <w:rPr>
          <w:rFonts w:ascii="Times New Roman" w:hAnsi="Times New Roman" w:cs="Times New Roman"/>
          <w:sz w:val="24"/>
          <w:szCs w:val="24"/>
          <w:lang w:eastAsia="ru-RU"/>
        </w:rPr>
        <w:softHyphen/>
        <w:t>ках про</w:t>
      </w:r>
      <w:r w:rsidRPr="00A31805">
        <w:rPr>
          <w:rFonts w:ascii="Times New Roman" w:hAnsi="Times New Roman" w:cs="Times New Roman"/>
          <w:sz w:val="24"/>
          <w:szCs w:val="24"/>
          <w:lang w:eastAsia="ru-RU"/>
        </w:rPr>
        <w:softHyphen/>
        <w:t>граммы по ОБЖ;</w:t>
      </w:r>
    </w:p>
    <w:p w:rsidR="0011287C" w:rsidRPr="00A31805" w:rsidRDefault="0011287C" w:rsidP="0011287C">
      <w:pPr>
        <w:widowControl w:val="0"/>
        <w:numPr>
          <w:ilvl w:val="0"/>
          <w:numId w:val="6"/>
        </w:numPr>
        <w:suppressAutoHyphens w:val="0"/>
        <w:autoSpaceDE w:val="0"/>
        <w:autoSpaceDN w:val="0"/>
        <w:spacing w:after="0" w:line="240" w:lineRule="auto"/>
        <w:ind w:left="0" w:firstLine="426"/>
        <w:jc w:val="both"/>
        <w:rPr>
          <w:rFonts w:ascii="Times New Roman" w:hAnsi="Times New Roman" w:cs="Times New Roman"/>
          <w:sz w:val="24"/>
          <w:szCs w:val="24"/>
          <w:lang w:eastAsia="ru-RU"/>
        </w:rPr>
      </w:pPr>
      <w:proofErr w:type="gramStart"/>
      <w:r w:rsidRPr="00A31805">
        <w:rPr>
          <w:rFonts w:ascii="Times New Roman" w:hAnsi="Times New Roman" w:cs="Times New Roman"/>
          <w:sz w:val="24"/>
          <w:szCs w:val="24"/>
          <w:lang w:eastAsia="ru-RU"/>
        </w:rPr>
        <w:t>изу</w:t>
      </w:r>
      <w:r w:rsidRPr="00A31805">
        <w:rPr>
          <w:rFonts w:ascii="Times New Roman" w:hAnsi="Times New Roman" w:cs="Times New Roman"/>
          <w:sz w:val="24"/>
          <w:szCs w:val="24"/>
          <w:lang w:eastAsia="ru-RU"/>
        </w:rPr>
        <w:softHyphen/>
        <w:t>че</w:t>
      </w:r>
      <w:r w:rsidRPr="00A31805">
        <w:rPr>
          <w:rFonts w:ascii="Times New Roman" w:hAnsi="Times New Roman" w:cs="Times New Roman"/>
          <w:sz w:val="24"/>
          <w:szCs w:val="24"/>
          <w:lang w:eastAsia="ru-RU"/>
        </w:rPr>
        <w:softHyphen/>
        <w:t>ние ПДД по дру</w:t>
      </w:r>
      <w:r w:rsidRPr="00A31805">
        <w:rPr>
          <w:rFonts w:ascii="Times New Roman" w:hAnsi="Times New Roman" w:cs="Times New Roman"/>
          <w:sz w:val="24"/>
          <w:szCs w:val="24"/>
          <w:lang w:eastAsia="ru-RU"/>
        </w:rPr>
        <w:softHyphen/>
        <w:t>гим про</w:t>
      </w:r>
      <w:r w:rsidRPr="00A31805">
        <w:rPr>
          <w:rFonts w:ascii="Times New Roman" w:hAnsi="Times New Roman" w:cs="Times New Roman"/>
          <w:sz w:val="24"/>
          <w:szCs w:val="24"/>
          <w:lang w:eastAsia="ru-RU"/>
        </w:rPr>
        <w:softHyphen/>
        <w:t>грам</w:t>
      </w:r>
      <w:r w:rsidRPr="00A31805">
        <w:rPr>
          <w:rFonts w:ascii="Times New Roman" w:hAnsi="Times New Roman" w:cs="Times New Roman"/>
          <w:sz w:val="24"/>
          <w:szCs w:val="24"/>
          <w:lang w:eastAsia="ru-RU"/>
        </w:rPr>
        <w:softHyphen/>
        <w:t>мам («Правила безопасного поведения на улицах и дорога», «Дети.</w:t>
      </w:r>
      <w:proofErr w:type="gramEnd"/>
      <w:r w:rsidRPr="00A31805">
        <w:rPr>
          <w:rFonts w:ascii="Times New Roman" w:hAnsi="Times New Roman" w:cs="Times New Roman"/>
          <w:sz w:val="24"/>
          <w:szCs w:val="24"/>
          <w:lang w:eastAsia="ru-RU"/>
        </w:rPr>
        <w:t xml:space="preserve"> Велосипед. </w:t>
      </w:r>
      <w:proofErr w:type="gramStart"/>
      <w:r w:rsidRPr="00A31805">
        <w:rPr>
          <w:rFonts w:ascii="Times New Roman" w:hAnsi="Times New Roman" w:cs="Times New Roman"/>
          <w:sz w:val="24"/>
          <w:szCs w:val="24"/>
          <w:lang w:eastAsia="ru-RU"/>
        </w:rPr>
        <w:t>Дорога.»);</w:t>
      </w:r>
      <w:proofErr w:type="gramEnd"/>
    </w:p>
    <w:p w:rsidR="0011287C" w:rsidRPr="00A31805" w:rsidRDefault="0011287C" w:rsidP="0011287C">
      <w:pPr>
        <w:widowControl w:val="0"/>
        <w:numPr>
          <w:ilvl w:val="0"/>
          <w:numId w:val="6"/>
        </w:numPr>
        <w:suppressAutoHyphens w:val="0"/>
        <w:autoSpaceDE w:val="0"/>
        <w:autoSpaceDN w:val="0"/>
        <w:spacing w:after="0" w:line="240" w:lineRule="auto"/>
        <w:ind w:left="0" w:firstLine="426"/>
        <w:jc w:val="both"/>
        <w:rPr>
          <w:rFonts w:ascii="Times New Roman" w:hAnsi="Times New Roman" w:cs="Times New Roman"/>
          <w:sz w:val="24"/>
          <w:szCs w:val="24"/>
          <w:lang w:eastAsia="ru-RU"/>
        </w:rPr>
      </w:pPr>
      <w:r w:rsidRPr="00A31805">
        <w:rPr>
          <w:rFonts w:ascii="Times New Roman" w:hAnsi="Times New Roman" w:cs="Times New Roman"/>
          <w:sz w:val="24"/>
          <w:szCs w:val="24"/>
          <w:lang w:eastAsia="ru-RU"/>
        </w:rPr>
        <w:t>про</w:t>
      </w:r>
      <w:r w:rsidRPr="00A31805">
        <w:rPr>
          <w:rFonts w:ascii="Times New Roman" w:hAnsi="Times New Roman" w:cs="Times New Roman"/>
          <w:sz w:val="24"/>
          <w:szCs w:val="24"/>
          <w:lang w:eastAsia="ru-RU"/>
        </w:rPr>
        <w:softHyphen/>
        <w:t>ве</w:t>
      </w:r>
      <w:r w:rsidRPr="00A31805">
        <w:rPr>
          <w:rFonts w:ascii="Times New Roman" w:hAnsi="Times New Roman" w:cs="Times New Roman"/>
          <w:sz w:val="24"/>
          <w:szCs w:val="24"/>
          <w:lang w:eastAsia="ru-RU"/>
        </w:rPr>
        <w:softHyphen/>
        <w:t>де</w:t>
      </w:r>
      <w:r w:rsidRPr="00A31805">
        <w:rPr>
          <w:rFonts w:ascii="Times New Roman" w:hAnsi="Times New Roman" w:cs="Times New Roman"/>
          <w:sz w:val="24"/>
          <w:szCs w:val="24"/>
          <w:lang w:eastAsia="ru-RU"/>
        </w:rPr>
        <w:softHyphen/>
        <w:t>ние учеб</w:t>
      </w:r>
      <w:r w:rsidRPr="00A31805">
        <w:rPr>
          <w:rFonts w:ascii="Times New Roman" w:hAnsi="Times New Roman" w:cs="Times New Roman"/>
          <w:sz w:val="24"/>
          <w:szCs w:val="24"/>
          <w:lang w:eastAsia="ru-RU"/>
        </w:rPr>
        <w:softHyphen/>
        <w:t>ных экс</w:t>
      </w:r>
      <w:r w:rsidRPr="00A31805">
        <w:rPr>
          <w:rFonts w:ascii="Times New Roman" w:hAnsi="Times New Roman" w:cs="Times New Roman"/>
          <w:sz w:val="24"/>
          <w:szCs w:val="24"/>
          <w:lang w:eastAsia="ru-RU"/>
        </w:rPr>
        <w:softHyphen/>
        <w:t>кур</w:t>
      </w:r>
      <w:r w:rsidRPr="00A31805">
        <w:rPr>
          <w:rFonts w:ascii="Times New Roman" w:hAnsi="Times New Roman" w:cs="Times New Roman"/>
          <w:sz w:val="24"/>
          <w:szCs w:val="24"/>
          <w:lang w:eastAsia="ru-RU"/>
        </w:rPr>
        <w:softHyphen/>
        <w:t>сий;</w:t>
      </w:r>
    </w:p>
    <w:p w:rsidR="0011287C" w:rsidRPr="00A31805" w:rsidRDefault="0011287C" w:rsidP="0011287C">
      <w:pPr>
        <w:widowControl w:val="0"/>
        <w:numPr>
          <w:ilvl w:val="0"/>
          <w:numId w:val="6"/>
        </w:numPr>
        <w:suppressAutoHyphens w:val="0"/>
        <w:autoSpaceDE w:val="0"/>
        <w:autoSpaceDN w:val="0"/>
        <w:spacing w:after="0" w:line="240" w:lineRule="auto"/>
        <w:ind w:left="0" w:firstLine="426"/>
        <w:jc w:val="both"/>
        <w:rPr>
          <w:rFonts w:ascii="Times New Roman" w:hAnsi="Times New Roman" w:cs="Times New Roman"/>
          <w:sz w:val="24"/>
          <w:szCs w:val="24"/>
          <w:lang w:eastAsia="ru-RU"/>
        </w:rPr>
      </w:pPr>
      <w:r w:rsidRPr="00A31805">
        <w:rPr>
          <w:rFonts w:ascii="Times New Roman" w:hAnsi="Times New Roman" w:cs="Times New Roman"/>
          <w:sz w:val="24"/>
          <w:szCs w:val="24"/>
          <w:lang w:eastAsia="ru-RU"/>
        </w:rPr>
        <w:t>по</w:t>
      </w:r>
      <w:r w:rsidRPr="00A31805">
        <w:rPr>
          <w:rFonts w:ascii="Times New Roman" w:hAnsi="Times New Roman" w:cs="Times New Roman"/>
          <w:sz w:val="24"/>
          <w:szCs w:val="24"/>
          <w:lang w:eastAsia="ru-RU"/>
        </w:rPr>
        <w:softHyphen/>
        <w:t>каз учеб</w:t>
      </w:r>
      <w:r w:rsidRPr="00A31805">
        <w:rPr>
          <w:rFonts w:ascii="Times New Roman" w:hAnsi="Times New Roman" w:cs="Times New Roman"/>
          <w:sz w:val="24"/>
          <w:szCs w:val="24"/>
          <w:lang w:eastAsia="ru-RU"/>
        </w:rPr>
        <w:softHyphen/>
        <w:t>ных ви</w:t>
      </w:r>
      <w:r w:rsidRPr="00A31805">
        <w:rPr>
          <w:rFonts w:ascii="Times New Roman" w:hAnsi="Times New Roman" w:cs="Times New Roman"/>
          <w:sz w:val="24"/>
          <w:szCs w:val="24"/>
          <w:lang w:eastAsia="ru-RU"/>
        </w:rPr>
        <w:softHyphen/>
        <w:t>део</w:t>
      </w:r>
      <w:r w:rsidRPr="00A31805">
        <w:rPr>
          <w:rFonts w:ascii="Times New Roman" w:hAnsi="Times New Roman" w:cs="Times New Roman"/>
          <w:sz w:val="24"/>
          <w:szCs w:val="24"/>
          <w:lang w:eastAsia="ru-RU"/>
        </w:rPr>
        <w:softHyphen/>
        <w:t>филь</w:t>
      </w:r>
      <w:r w:rsidRPr="00A31805">
        <w:rPr>
          <w:rFonts w:ascii="Times New Roman" w:hAnsi="Times New Roman" w:cs="Times New Roman"/>
          <w:sz w:val="24"/>
          <w:szCs w:val="24"/>
          <w:lang w:eastAsia="ru-RU"/>
        </w:rPr>
        <w:softHyphen/>
        <w:t>мов, ки</w:t>
      </w:r>
      <w:r w:rsidRPr="00A31805">
        <w:rPr>
          <w:rFonts w:ascii="Times New Roman" w:hAnsi="Times New Roman" w:cs="Times New Roman"/>
          <w:sz w:val="24"/>
          <w:szCs w:val="24"/>
          <w:lang w:eastAsia="ru-RU"/>
        </w:rPr>
        <w:softHyphen/>
        <w:t>но</w:t>
      </w:r>
      <w:r w:rsidRPr="00A31805">
        <w:rPr>
          <w:rFonts w:ascii="Times New Roman" w:hAnsi="Times New Roman" w:cs="Times New Roman"/>
          <w:sz w:val="24"/>
          <w:szCs w:val="24"/>
          <w:lang w:eastAsia="ru-RU"/>
        </w:rPr>
        <w:softHyphen/>
        <w:t>фраг</w:t>
      </w:r>
      <w:r w:rsidRPr="00A31805">
        <w:rPr>
          <w:rFonts w:ascii="Times New Roman" w:hAnsi="Times New Roman" w:cs="Times New Roman"/>
          <w:sz w:val="24"/>
          <w:szCs w:val="24"/>
          <w:lang w:eastAsia="ru-RU"/>
        </w:rPr>
        <w:softHyphen/>
        <w:t>мен</w:t>
      </w:r>
      <w:r w:rsidRPr="00A31805">
        <w:rPr>
          <w:rFonts w:ascii="Times New Roman" w:hAnsi="Times New Roman" w:cs="Times New Roman"/>
          <w:sz w:val="24"/>
          <w:szCs w:val="24"/>
          <w:lang w:eastAsia="ru-RU"/>
        </w:rPr>
        <w:softHyphen/>
        <w:t>тов, ис</w:t>
      </w:r>
      <w:r w:rsidRPr="00A31805">
        <w:rPr>
          <w:rFonts w:ascii="Times New Roman" w:hAnsi="Times New Roman" w:cs="Times New Roman"/>
          <w:sz w:val="24"/>
          <w:szCs w:val="24"/>
          <w:lang w:eastAsia="ru-RU"/>
        </w:rPr>
        <w:softHyphen/>
        <w:t>поль</w:t>
      </w:r>
      <w:r w:rsidRPr="00A31805">
        <w:rPr>
          <w:rFonts w:ascii="Times New Roman" w:hAnsi="Times New Roman" w:cs="Times New Roman"/>
          <w:sz w:val="24"/>
          <w:szCs w:val="24"/>
          <w:lang w:eastAsia="ru-RU"/>
        </w:rPr>
        <w:softHyphen/>
        <w:t>зо</w:t>
      </w:r>
      <w:r w:rsidRPr="00A31805">
        <w:rPr>
          <w:rFonts w:ascii="Times New Roman" w:hAnsi="Times New Roman" w:cs="Times New Roman"/>
          <w:sz w:val="24"/>
          <w:szCs w:val="24"/>
          <w:lang w:eastAsia="ru-RU"/>
        </w:rPr>
        <w:softHyphen/>
        <w:t>ва</w:t>
      </w:r>
      <w:r w:rsidRPr="00A31805">
        <w:rPr>
          <w:rFonts w:ascii="Times New Roman" w:hAnsi="Times New Roman" w:cs="Times New Roman"/>
          <w:sz w:val="24"/>
          <w:szCs w:val="24"/>
          <w:lang w:eastAsia="ru-RU"/>
        </w:rPr>
        <w:softHyphen/>
        <w:t>ние учеб</w:t>
      </w:r>
      <w:r w:rsidRPr="00A31805">
        <w:rPr>
          <w:rFonts w:ascii="Times New Roman" w:hAnsi="Times New Roman" w:cs="Times New Roman"/>
          <w:sz w:val="24"/>
          <w:szCs w:val="24"/>
          <w:lang w:eastAsia="ru-RU"/>
        </w:rPr>
        <w:softHyphen/>
        <w:t>ных ком</w:t>
      </w:r>
      <w:r w:rsidRPr="00A31805">
        <w:rPr>
          <w:rFonts w:ascii="Times New Roman" w:hAnsi="Times New Roman" w:cs="Times New Roman"/>
          <w:sz w:val="24"/>
          <w:szCs w:val="24"/>
          <w:lang w:eastAsia="ru-RU"/>
        </w:rPr>
        <w:softHyphen/>
        <w:t>пь</w:t>
      </w:r>
      <w:r w:rsidRPr="00A31805">
        <w:rPr>
          <w:rFonts w:ascii="Times New Roman" w:hAnsi="Times New Roman" w:cs="Times New Roman"/>
          <w:sz w:val="24"/>
          <w:szCs w:val="24"/>
          <w:lang w:eastAsia="ru-RU"/>
        </w:rPr>
        <w:softHyphen/>
        <w:t>ю</w:t>
      </w:r>
      <w:r w:rsidRPr="00A31805">
        <w:rPr>
          <w:rFonts w:ascii="Times New Roman" w:hAnsi="Times New Roman" w:cs="Times New Roman"/>
          <w:sz w:val="24"/>
          <w:szCs w:val="24"/>
          <w:lang w:eastAsia="ru-RU"/>
        </w:rPr>
        <w:softHyphen/>
        <w:t>тер</w:t>
      </w:r>
      <w:r w:rsidRPr="00A31805">
        <w:rPr>
          <w:rFonts w:ascii="Times New Roman" w:hAnsi="Times New Roman" w:cs="Times New Roman"/>
          <w:sz w:val="24"/>
          <w:szCs w:val="24"/>
          <w:lang w:eastAsia="ru-RU"/>
        </w:rPr>
        <w:softHyphen/>
        <w:t>ных про</w:t>
      </w:r>
      <w:r w:rsidRPr="00A31805">
        <w:rPr>
          <w:rFonts w:ascii="Times New Roman" w:hAnsi="Times New Roman" w:cs="Times New Roman"/>
          <w:sz w:val="24"/>
          <w:szCs w:val="24"/>
          <w:lang w:eastAsia="ru-RU"/>
        </w:rPr>
        <w:softHyphen/>
        <w:t>грамм;</w:t>
      </w:r>
    </w:p>
    <w:p w:rsidR="0011287C" w:rsidRPr="00A31805" w:rsidRDefault="0011287C" w:rsidP="0011287C">
      <w:pPr>
        <w:widowControl w:val="0"/>
        <w:numPr>
          <w:ilvl w:val="0"/>
          <w:numId w:val="6"/>
        </w:numPr>
        <w:suppressAutoHyphens w:val="0"/>
        <w:autoSpaceDE w:val="0"/>
        <w:autoSpaceDN w:val="0"/>
        <w:spacing w:after="0" w:line="240" w:lineRule="auto"/>
        <w:ind w:left="0" w:firstLine="426"/>
        <w:jc w:val="both"/>
        <w:rPr>
          <w:rFonts w:ascii="Times New Roman" w:hAnsi="Times New Roman" w:cs="Times New Roman"/>
          <w:sz w:val="24"/>
          <w:szCs w:val="24"/>
          <w:lang w:eastAsia="ru-RU"/>
        </w:rPr>
      </w:pPr>
      <w:r w:rsidRPr="00A31805">
        <w:rPr>
          <w:rFonts w:ascii="Times New Roman" w:hAnsi="Times New Roman" w:cs="Times New Roman"/>
          <w:sz w:val="24"/>
          <w:szCs w:val="24"/>
          <w:lang w:eastAsia="ru-RU"/>
        </w:rPr>
        <w:t>вклю</w:t>
      </w:r>
      <w:r w:rsidRPr="00A31805">
        <w:rPr>
          <w:rFonts w:ascii="Times New Roman" w:hAnsi="Times New Roman" w:cs="Times New Roman"/>
          <w:sz w:val="24"/>
          <w:szCs w:val="24"/>
          <w:lang w:eastAsia="ru-RU"/>
        </w:rPr>
        <w:softHyphen/>
        <w:t>че</w:t>
      </w:r>
      <w:r w:rsidRPr="00A31805">
        <w:rPr>
          <w:rFonts w:ascii="Times New Roman" w:hAnsi="Times New Roman" w:cs="Times New Roman"/>
          <w:sz w:val="24"/>
          <w:szCs w:val="24"/>
          <w:lang w:eastAsia="ru-RU"/>
        </w:rPr>
        <w:softHyphen/>
        <w:t>ние темы “До</w:t>
      </w:r>
      <w:r w:rsidRPr="00A31805">
        <w:rPr>
          <w:rFonts w:ascii="Times New Roman" w:hAnsi="Times New Roman" w:cs="Times New Roman"/>
          <w:sz w:val="24"/>
          <w:szCs w:val="24"/>
          <w:lang w:eastAsia="ru-RU"/>
        </w:rPr>
        <w:softHyphen/>
        <w:t>рога и мы” в пла</w:t>
      </w:r>
      <w:r w:rsidRPr="00A31805">
        <w:rPr>
          <w:rFonts w:ascii="Times New Roman" w:hAnsi="Times New Roman" w:cs="Times New Roman"/>
          <w:sz w:val="24"/>
          <w:szCs w:val="24"/>
          <w:lang w:eastAsia="ru-RU"/>
        </w:rPr>
        <w:softHyphen/>
        <w:t>ни</w:t>
      </w:r>
      <w:r w:rsidRPr="00A31805">
        <w:rPr>
          <w:rFonts w:ascii="Times New Roman" w:hAnsi="Times New Roman" w:cs="Times New Roman"/>
          <w:sz w:val="24"/>
          <w:szCs w:val="24"/>
          <w:lang w:eastAsia="ru-RU"/>
        </w:rPr>
        <w:softHyphen/>
        <w:t>ро</w:t>
      </w:r>
      <w:r>
        <w:rPr>
          <w:rFonts w:ascii="Times New Roman" w:hAnsi="Times New Roman" w:cs="Times New Roman"/>
          <w:sz w:val="24"/>
          <w:szCs w:val="24"/>
          <w:lang w:eastAsia="ru-RU"/>
        </w:rPr>
        <w:softHyphen/>
        <w:t>ва</w:t>
      </w:r>
      <w:r>
        <w:rPr>
          <w:rFonts w:ascii="Times New Roman" w:hAnsi="Times New Roman" w:cs="Times New Roman"/>
          <w:sz w:val="24"/>
          <w:szCs w:val="24"/>
          <w:lang w:eastAsia="ru-RU"/>
        </w:rPr>
        <w:softHyphen/>
        <w:t>ние  классных  часов</w:t>
      </w:r>
    </w:p>
    <w:p w:rsidR="0011287C" w:rsidRPr="00A31805" w:rsidRDefault="0011287C" w:rsidP="0011287C">
      <w:pPr>
        <w:widowControl w:val="0"/>
        <w:numPr>
          <w:ilvl w:val="0"/>
          <w:numId w:val="5"/>
        </w:numPr>
        <w:suppressAutoHyphens w:val="0"/>
        <w:autoSpaceDE w:val="0"/>
        <w:autoSpaceDN w:val="0"/>
        <w:spacing w:before="120" w:after="0" w:line="240" w:lineRule="auto"/>
        <w:ind w:left="357" w:hanging="357"/>
        <w:jc w:val="both"/>
        <w:rPr>
          <w:rFonts w:ascii="Times New Roman" w:hAnsi="Times New Roman" w:cs="Times New Roman"/>
          <w:b/>
          <w:bCs/>
          <w:i/>
          <w:iCs/>
          <w:sz w:val="24"/>
          <w:szCs w:val="24"/>
          <w:lang w:eastAsia="ru-RU"/>
        </w:rPr>
      </w:pPr>
      <w:r w:rsidRPr="00A31805">
        <w:rPr>
          <w:rFonts w:ascii="Times New Roman" w:hAnsi="Times New Roman" w:cs="Times New Roman"/>
          <w:i/>
          <w:iCs/>
          <w:sz w:val="24"/>
          <w:szCs w:val="24"/>
          <w:u w:val="single"/>
          <w:lang w:eastAsia="ru-RU"/>
        </w:rPr>
        <w:t>Вне</w:t>
      </w:r>
      <w:r w:rsidRPr="00A31805">
        <w:rPr>
          <w:rFonts w:ascii="Times New Roman" w:hAnsi="Times New Roman" w:cs="Times New Roman"/>
          <w:i/>
          <w:iCs/>
          <w:sz w:val="24"/>
          <w:szCs w:val="24"/>
          <w:u w:val="single"/>
          <w:lang w:eastAsia="ru-RU"/>
        </w:rPr>
        <w:softHyphen/>
        <w:t>уроч</w:t>
      </w:r>
      <w:r w:rsidRPr="00A31805">
        <w:rPr>
          <w:rFonts w:ascii="Times New Roman" w:hAnsi="Times New Roman" w:cs="Times New Roman"/>
          <w:i/>
          <w:iCs/>
          <w:sz w:val="24"/>
          <w:szCs w:val="24"/>
          <w:u w:val="single"/>
          <w:lang w:eastAsia="ru-RU"/>
        </w:rPr>
        <w:softHyphen/>
        <w:t>ная дея</w:t>
      </w:r>
      <w:r w:rsidRPr="00A31805">
        <w:rPr>
          <w:rFonts w:ascii="Times New Roman" w:hAnsi="Times New Roman" w:cs="Times New Roman"/>
          <w:i/>
          <w:iCs/>
          <w:sz w:val="24"/>
          <w:szCs w:val="24"/>
          <w:u w:val="single"/>
          <w:lang w:eastAsia="ru-RU"/>
        </w:rPr>
        <w:softHyphen/>
        <w:t>тель</w:t>
      </w:r>
      <w:r w:rsidRPr="00A31805">
        <w:rPr>
          <w:rFonts w:ascii="Times New Roman" w:hAnsi="Times New Roman" w:cs="Times New Roman"/>
          <w:i/>
          <w:iCs/>
          <w:sz w:val="24"/>
          <w:szCs w:val="24"/>
          <w:u w:val="single"/>
          <w:lang w:eastAsia="ru-RU"/>
        </w:rPr>
        <w:softHyphen/>
        <w:t>ность</w:t>
      </w:r>
    </w:p>
    <w:p w:rsidR="0011287C" w:rsidRPr="00A31805" w:rsidRDefault="0011287C" w:rsidP="0011287C">
      <w:pPr>
        <w:widowControl w:val="0"/>
        <w:numPr>
          <w:ilvl w:val="0"/>
          <w:numId w:val="7"/>
        </w:numPr>
        <w:suppressAutoHyphens w:val="0"/>
        <w:autoSpaceDE w:val="0"/>
        <w:autoSpaceDN w:val="0"/>
        <w:spacing w:after="0" w:line="240" w:lineRule="auto"/>
        <w:ind w:left="0" w:firstLine="426"/>
        <w:jc w:val="both"/>
        <w:rPr>
          <w:rFonts w:ascii="Times New Roman" w:hAnsi="Times New Roman" w:cs="Times New Roman"/>
          <w:sz w:val="24"/>
          <w:szCs w:val="24"/>
          <w:lang w:eastAsia="ru-RU"/>
        </w:rPr>
      </w:pPr>
      <w:r w:rsidRPr="00A31805">
        <w:rPr>
          <w:rFonts w:ascii="Times New Roman" w:hAnsi="Times New Roman" w:cs="Times New Roman"/>
          <w:sz w:val="24"/>
          <w:szCs w:val="24"/>
          <w:lang w:eastAsia="ru-RU"/>
        </w:rPr>
        <w:t>про</w:t>
      </w:r>
      <w:r w:rsidRPr="00A31805">
        <w:rPr>
          <w:rFonts w:ascii="Times New Roman" w:hAnsi="Times New Roman" w:cs="Times New Roman"/>
          <w:sz w:val="24"/>
          <w:szCs w:val="24"/>
          <w:lang w:eastAsia="ru-RU"/>
        </w:rPr>
        <w:softHyphen/>
        <w:t>ве</w:t>
      </w:r>
      <w:r w:rsidRPr="00A31805">
        <w:rPr>
          <w:rFonts w:ascii="Times New Roman" w:hAnsi="Times New Roman" w:cs="Times New Roman"/>
          <w:sz w:val="24"/>
          <w:szCs w:val="24"/>
          <w:lang w:eastAsia="ru-RU"/>
        </w:rPr>
        <w:softHyphen/>
        <w:t>де</w:t>
      </w:r>
      <w:r w:rsidRPr="00A31805">
        <w:rPr>
          <w:rFonts w:ascii="Times New Roman" w:hAnsi="Times New Roman" w:cs="Times New Roman"/>
          <w:sz w:val="24"/>
          <w:szCs w:val="24"/>
          <w:lang w:eastAsia="ru-RU"/>
        </w:rPr>
        <w:softHyphen/>
        <w:t>ние те</w:t>
      </w:r>
      <w:r w:rsidRPr="00A31805">
        <w:rPr>
          <w:rFonts w:ascii="Times New Roman" w:hAnsi="Times New Roman" w:cs="Times New Roman"/>
          <w:sz w:val="24"/>
          <w:szCs w:val="24"/>
          <w:lang w:eastAsia="ru-RU"/>
        </w:rPr>
        <w:softHyphen/>
        <w:t>ма</w:t>
      </w:r>
      <w:r w:rsidRPr="00A31805">
        <w:rPr>
          <w:rFonts w:ascii="Times New Roman" w:hAnsi="Times New Roman" w:cs="Times New Roman"/>
          <w:sz w:val="24"/>
          <w:szCs w:val="24"/>
          <w:lang w:eastAsia="ru-RU"/>
        </w:rPr>
        <w:softHyphen/>
        <w:t>ти</w:t>
      </w:r>
      <w:r w:rsidRPr="00A31805">
        <w:rPr>
          <w:rFonts w:ascii="Times New Roman" w:hAnsi="Times New Roman" w:cs="Times New Roman"/>
          <w:sz w:val="24"/>
          <w:szCs w:val="24"/>
          <w:lang w:eastAsia="ru-RU"/>
        </w:rPr>
        <w:softHyphen/>
        <w:t>че</w:t>
      </w:r>
      <w:r w:rsidRPr="00A31805">
        <w:rPr>
          <w:rFonts w:ascii="Times New Roman" w:hAnsi="Times New Roman" w:cs="Times New Roman"/>
          <w:sz w:val="24"/>
          <w:szCs w:val="24"/>
          <w:lang w:eastAsia="ru-RU"/>
        </w:rPr>
        <w:softHyphen/>
        <w:t>ских класс</w:t>
      </w:r>
      <w:r w:rsidRPr="00A31805">
        <w:rPr>
          <w:rFonts w:ascii="Times New Roman" w:hAnsi="Times New Roman" w:cs="Times New Roman"/>
          <w:sz w:val="24"/>
          <w:szCs w:val="24"/>
          <w:lang w:eastAsia="ru-RU"/>
        </w:rPr>
        <w:softHyphen/>
        <w:t>ных ча</w:t>
      </w:r>
      <w:r w:rsidRPr="00A31805">
        <w:rPr>
          <w:rFonts w:ascii="Times New Roman" w:hAnsi="Times New Roman" w:cs="Times New Roman"/>
          <w:sz w:val="24"/>
          <w:szCs w:val="24"/>
          <w:lang w:eastAsia="ru-RU"/>
        </w:rPr>
        <w:softHyphen/>
        <w:t>сов;</w:t>
      </w:r>
    </w:p>
    <w:p w:rsidR="0011287C" w:rsidRPr="00A31805" w:rsidRDefault="0011287C" w:rsidP="0011287C">
      <w:pPr>
        <w:widowControl w:val="0"/>
        <w:numPr>
          <w:ilvl w:val="0"/>
          <w:numId w:val="7"/>
        </w:numPr>
        <w:suppressAutoHyphens w:val="0"/>
        <w:autoSpaceDE w:val="0"/>
        <w:autoSpaceDN w:val="0"/>
        <w:spacing w:after="0" w:line="240" w:lineRule="auto"/>
        <w:ind w:left="0" w:firstLine="426"/>
        <w:jc w:val="both"/>
        <w:rPr>
          <w:rFonts w:ascii="Times New Roman" w:hAnsi="Times New Roman" w:cs="Times New Roman"/>
          <w:sz w:val="24"/>
          <w:szCs w:val="24"/>
          <w:lang w:eastAsia="ru-RU"/>
        </w:rPr>
      </w:pPr>
      <w:r w:rsidRPr="00A31805">
        <w:rPr>
          <w:rFonts w:ascii="Times New Roman" w:hAnsi="Times New Roman" w:cs="Times New Roman"/>
          <w:sz w:val="24"/>
          <w:szCs w:val="24"/>
          <w:lang w:eastAsia="ru-RU"/>
        </w:rPr>
        <w:t>про</w:t>
      </w:r>
      <w:r w:rsidRPr="00A31805">
        <w:rPr>
          <w:rFonts w:ascii="Times New Roman" w:hAnsi="Times New Roman" w:cs="Times New Roman"/>
          <w:sz w:val="24"/>
          <w:szCs w:val="24"/>
          <w:lang w:eastAsia="ru-RU"/>
        </w:rPr>
        <w:softHyphen/>
        <w:t>ве</w:t>
      </w:r>
      <w:r w:rsidRPr="00A31805">
        <w:rPr>
          <w:rFonts w:ascii="Times New Roman" w:hAnsi="Times New Roman" w:cs="Times New Roman"/>
          <w:sz w:val="24"/>
          <w:szCs w:val="24"/>
          <w:lang w:eastAsia="ru-RU"/>
        </w:rPr>
        <w:softHyphen/>
        <w:t>де</w:t>
      </w:r>
      <w:r w:rsidRPr="00A31805">
        <w:rPr>
          <w:rFonts w:ascii="Times New Roman" w:hAnsi="Times New Roman" w:cs="Times New Roman"/>
          <w:sz w:val="24"/>
          <w:szCs w:val="24"/>
          <w:lang w:eastAsia="ru-RU"/>
        </w:rPr>
        <w:softHyphen/>
        <w:t>ние “ми</w:t>
      </w:r>
      <w:r w:rsidRPr="00A31805">
        <w:rPr>
          <w:rFonts w:ascii="Times New Roman" w:hAnsi="Times New Roman" w:cs="Times New Roman"/>
          <w:sz w:val="24"/>
          <w:szCs w:val="24"/>
          <w:lang w:eastAsia="ru-RU"/>
        </w:rPr>
        <w:softHyphen/>
        <w:t>ну</w:t>
      </w:r>
      <w:r w:rsidRPr="00A31805">
        <w:rPr>
          <w:rFonts w:ascii="Times New Roman" w:hAnsi="Times New Roman" w:cs="Times New Roman"/>
          <w:sz w:val="24"/>
          <w:szCs w:val="24"/>
          <w:lang w:eastAsia="ru-RU"/>
        </w:rPr>
        <w:softHyphen/>
        <w:t>ток” по БДД;</w:t>
      </w:r>
    </w:p>
    <w:p w:rsidR="0011287C" w:rsidRPr="00A31805" w:rsidRDefault="0011287C" w:rsidP="0011287C">
      <w:pPr>
        <w:widowControl w:val="0"/>
        <w:numPr>
          <w:ilvl w:val="0"/>
          <w:numId w:val="7"/>
        </w:numPr>
        <w:suppressAutoHyphens w:val="0"/>
        <w:autoSpaceDE w:val="0"/>
        <w:autoSpaceDN w:val="0"/>
        <w:spacing w:after="0" w:line="240" w:lineRule="auto"/>
        <w:ind w:left="0" w:firstLine="426"/>
        <w:jc w:val="both"/>
        <w:rPr>
          <w:rFonts w:ascii="Times New Roman" w:hAnsi="Times New Roman" w:cs="Times New Roman"/>
          <w:sz w:val="24"/>
          <w:szCs w:val="24"/>
          <w:lang w:eastAsia="ru-RU"/>
        </w:rPr>
      </w:pPr>
      <w:r w:rsidRPr="00A31805">
        <w:rPr>
          <w:rFonts w:ascii="Times New Roman" w:hAnsi="Times New Roman" w:cs="Times New Roman"/>
          <w:sz w:val="24"/>
          <w:szCs w:val="24"/>
          <w:lang w:eastAsia="ru-RU"/>
        </w:rPr>
        <w:t>ор</w:t>
      </w:r>
      <w:r w:rsidRPr="00A31805">
        <w:rPr>
          <w:rFonts w:ascii="Times New Roman" w:hAnsi="Times New Roman" w:cs="Times New Roman"/>
          <w:sz w:val="24"/>
          <w:szCs w:val="24"/>
          <w:lang w:eastAsia="ru-RU"/>
        </w:rPr>
        <w:softHyphen/>
        <w:t>га</w:t>
      </w:r>
      <w:r w:rsidRPr="00A31805">
        <w:rPr>
          <w:rFonts w:ascii="Times New Roman" w:hAnsi="Times New Roman" w:cs="Times New Roman"/>
          <w:sz w:val="24"/>
          <w:szCs w:val="24"/>
          <w:lang w:eastAsia="ru-RU"/>
        </w:rPr>
        <w:softHyphen/>
        <w:t>ни</w:t>
      </w:r>
      <w:r w:rsidRPr="00A31805">
        <w:rPr>
          <w:rFonts w:ascii="Times New Roman" w:hAnsi="Times New Roman" w:cs="Times New Roman"/>
          <w:sz w:val="24"/>
          <w:szCs w:val="24"/>
          <w:lang w:eastAsia="ru-RU"/>
        </w:rPr>
        <w:softHyphen/>
        <w:t>за</w:t>
      </w:r>
      <w:r w:rsidRPr="00A31805">
        <w:rPr>
          <w:rFonts w:ascii="Times New Roman" w:hAnsi="Times New Roman" w:cs="Times New Roman"/>
          <w:sz w:val="24"/>
          <w:szCs w:val="24"/>
          <w:lang w:eastAsia="ru-RU"/>
        </w:rPr>
        <w:softHyphen/>
        <w:t>ция игр, со</w:t>
      </w:r>
      <w:r w:rsidRPr="00A31805">
        <w:rPr>
          <w:rFonts w:ascii="Times New Roman" w:hAnsi="Times New Roman" w:cs="Times New Roman"/>
          <w:sz w:val="24"/>
          <w:szCs w:val="24"/>
          <w:lang w:eastAsia="ru-RU"/>
        </w:rPr>
        <w:softHyphen/>
        <w:t>рев</w:t>
      </w:r>
      <w:r w:rsidRPr="00A31805">
        <w:rPr>
          <w:rFonts w:ascii="Times New Roman" w:hAnsi="Times New Roman" w:cs="Times New Roman"/>
          <w:sz w:val="24"/>
          <w:szCs w:val="24"/>
          <w:lang w:eastAsia="ru-RU"/>
        </w:rPr>
        <w:softHyphen/>
        <w:t>но</w:t>
      </w:r>
      <w:r w:rsidRPr="00A31805">
        <w:rPr>
          <w:rFonts w:ascii="Times New Roman" w:hAnsi="Times New Roman" w:cs="Times New Roman"/>
          <w:sz w:val="24"/>
          <w:szCs w:val="24"/>
          <w:lang w:eastAsia="ru-RU"/>
        </w:rPr>
        <w:softHyphen/>
        <w:t>ва</w:t>
      </w:r>
      <w:r w:rsidRPr="00A31805">
        <w:rPr>
          <w:rFonts w:ascii="Times New Roman" w:hAnsi="Times New Roman" w:cs="Times New Roman"/>
          <w:sz w:val="24"/>
          <w:szCs w:val="24"/>
          <w:lang w:eastAsia="ru-RU"/>
        </w:rPr>
        <w:softHyphen/>
        <w:t>ний в школе;</w:t>
      </w:r>
    </w:p>
    <w:p w:rsidR="0011287C" w:rsidRPr="00A31805" w:rsidRDefault="0011287C" w:rsidP="0011287C">
      <w:pPr>
        <w:widowControl w:val="0"/>
        <w:numPr>
          <w:ilvl w:val="0"/>
          <w:numId w:val="6"/>
        </w:numPr>
        <w:suppressAutoHyphens w:val="0"/>
        <w:autoSpaceDE w:val="0"/>
        <w:autoSpaceDN w:val="0"/>
        <w:spacing w:after="0" w:line="240" w:lineRule="auto"/>
        <w:ind w:left="0" w:firstLine="426"/>
        <w:jc w:val="both"/>
        <w:rPr>
          <w:rFonts w:ascii="Times New Roman" w:hAnsi="Times New Roman" w:cs="Times New Roman"/>
          <w:sz w:val="24"/>
          <w:szCs w:val="24"/>
          <w:lang w:eastAsia="ru-RU"/>
        </w:rPr>
      </w:pPr>
      <w:r w:rsidRPr="00A31805">
        <w:rPr>
          <w:rFonts w:ascii="Times New Roman" w:hAnsi="Times New Roman" w:cs="Times New Roman"/>
          <w:sz w:val="24"/>
          <w:szCs w:val="24"/>
          <w:lang w:eastAsia="ru-RU"/>
        </w:rPr>
        <w:t>бе</w:t>
      </w:r>
      <w:r w:rsidRPr="00A31805">
        <w:rPr>
          <w:rFonts w:ascii="Times New Roman" w:hAnsi="Times New Roman" w:cs="Times New Roman"/>
          <w:sz w:val="24"/>
          <w:szCs w:val="24"/>
          <w:lang w:eastAsia="ru-RU"/>
        </w:rPr>
        <w:softHyphen/>
        <w:t>седы ин</w:t>
      </w:r>
      <w:r w:rsidRPr="00A31805">
        <w:rPr>
          <w:rFonts w:ascii="Times New Roman" w:hAnsi="Times New Roman" w:cs="Times New Roman"/>
          <w:sz w:val="24"/>
          <w:szCs w:val="24"/>
          <w:lang w:eastAsia="ru-RU"/>
        </w:rPr>
        <w:softHyphen/>
        <w:t>спек</w:t>
      </w:r>
      <w:r w:rsidRPr="00A31805">
        <w:rPr>
          <w:rFonts w:ascii="Times New Roman" w:hAnsi="Times New Roman" w:cs="Times New Roman"/>
          <w:sz w:val="24"/>
          <w:szCs w:val="24"/>
          <w:lang w:eastAsia="ru-RU"/>
        </w:rPr>
        <w:softHyphen/>
        <w:t>то</w:t>
      </w:r>
      <w:r w:rsidRPr="00A31805">
        <w:rPr>
          <w:rFonts w:ascii="Times New Roman" w:hAnsi="Times New Roman" w:cs="Times New Roman"/>
          <w:sz w:val="24"/>
          <w:szCs w:val="24"/>
          <w:lang w:eastAsia="ru-RU"/>
        </w:rPr>
        <w:softHyphen/>
        <w:t>ров ГИБДД с уча</w:t>
      </w:r>
      <w:r w:rsidRPr="00A31805">
        <w:rPr>
          <w:rFonts w:ascii="Times New Roman" w:hAnsi="Times New Roman" w:cs="Times New Roman"/>
          <w:sz w:val="24"/>
          <w:szCs w:val="24"/>
          <w:lang w:eastAsia="ru-RU"/>
        </w:rPr>
        <w:softHyphen/>
        <w:t>щи</w:t>
      </w:r>
      <w:r w:rsidRPr="00A31805">
        <w:rPr>
          <w:rFonts w:ascii="Times New Roman" w:hAnsi="Times New Roman" w:cs="Times New Roman"/>
          <w:sz w:val="24"/>
          <w:szCs w:val="24"/>
          <w:lang w:eastAsia="ru-RU"/>
        </w:rPr>
        <w:softHyphen/>
        <w:t>мися, в т.ч. в рам</w:t>
      </w:r>
      <w:r w:rsidRPr="00A31805">
        <w:rPr>
          <w:rFonts w:ascii="Times New Roman" w:hAnsi="Times New Roman" w:cs="Times New Roman"/>
          <w:sz w:val="24"/>
          <w:szCs w:val="24"/>
          <w:lang w:eastAsia="ru-RU"/>
        </w:rPr>
        <w:softHyphen/>
        <w:t>ках про</w:t>
      </w:r>
      <w:r w:rsidRPr="00A31805">
        <w:rPr>
          <w:rFonts w:ascii="Times New Roman" w:hAnsi="Times New Roman" w:cs="Times New Roman"/>
          <w:sz w:val="24"/>
          <w:szCs w:val="24"/>
          <w:lang w:eastAsia="ru-RU"/>
        </w:rPr>
        <w:softHyphen/>
        <w:t>ве</w:t>
      </w:r>
      <w:r w:rsidRPr="00A31805">
        <w:rPr>
          <w:rFonts w:ascii="Times New Roman" w:hAnsi="Times New Roman" w:cs="Times New Roman"/>
          <w:sz w:val="24"/>
          <w:szCs w:val="24"/>
          <w:lang w:eastAsia="ru-RU"/>
        </w:rPr>
        <w:softHyphen/>
        <w:t>де</w:t>
      </w:r>
      <w:r w:rsidRPr="00A31805">
        <w:rPr>
          <w:rFonts w:ascii="Times New Roman" w:hAnsi="Times New Roman" w:cs="Times New Roman"/>
          <w:sz w:val="24"/>
          <w:szCs w:val="24"/>
          <w:lang w:eastAsia="ru-RU"/>
        </w:rPr>
        <w:softHyphen/>
        <w:t>ния Дня пра</w:t>
      </w:r>
      <w:r w:rsidRPr="00A31805">
        <w:rPr>
          <w:rFonts w:ascii="Times New Roman" w:hAnsi="Times New Roman" w:cs="Times New Roman"/>
          <w:sz w:val="24"/>
          <w:szCs w:val="24"/>
          <w:lang w:eastAsia="ru-RU"/>
        </w:rPr>
        <w:softHyphen/>
        <w:t>во</w:t>
      </w:r>
      <w:r w:rsidRPr="00A31805">
        <w:rPr>
          <w:rFonts w:ascii="Times New Roman" w:hAnsi="Times New Roman" w:cs="Times New Roman"/>
          <w:sz w:val="24"/>
          <w:szCs w:val="24"/>
          <w:lang w:eastAsia="ru-RU"/>
        </w:rPr>
        <w:softHyphen/>
        <w:t>вых зна</w:t>
      </w:r>
      <w:r w:rsidRPr="00A31805">
        <w:rPr>
          <w:rFonts w:ascii="Times New Roman" w:hAnsi="Times New Roman" w:cs="Times New Roman"/>
          <w:sz w:val="24"/>
          <w:szCs w:val="24"/>
          <w:lang w:eastAsia="ru-RU"/>
        </w:rPr>
        <w:softHyphen/>
        <w:t>ний;</w:t>
      </w:r>
    </w:p>
    <w:p w:rsidR="0011287C" w:rsidRPr="00A31805" w:rsidRDefault="0011287C" w:rsidP="0011287C">
      <w:pPr>
        <w:widowControl w:val="0"/>
        <w:numPr>
          <w:ilvl w:val="0"/>
          <w:numId w:val="7"/>
        </w:numPr>
        <w:suppressAutoHyphens w:val="0"/>
        <w:autoSpaceDE w:val="0"/>
        <w:autoSpaceDN w:val="0"/>
        <w:spacing w:after="0" w:line="240" w:lineRule="auto"/>
        <w:ind w:left="0" w:firstLine="426"/>
        <w:jc w:val="both"/>
        <w:rPr>
          <w:rFonts w:ascii="Times New Roman" w:hAnsi="Times New Roman" w:cs="Times New Roman"/>
          <w:sz w:val="24"/>
          <w:szCs w:val="24"/>
          <w:lang w:eastAsia="ru-RU"/>
        </w:rPr>
      </w:pPr>
      <w:r w:rsidRPr="00A31805">
        <w:rPr>
          <w:rFonts w:ascii="Times New Roman" w:hAnsi="Times New Roman" w:cs="Times New Roman"/>
          <w:sz w:val="24"/>
          <w:szCs w:val="24"/>
          <w:lang w:eastAsia="ru-RU"/>
        </w:rPr>
        <w:t>уча</w:t>
      </w:r>
      <w:r w:rsidRPr="00A31805">
        <w:rPr>
          <w:rFonts w:ascii="Times New Roman" w:hAnsi="Times New Roman" w:cs="Times New Roman"/>
          <w:sz w:val="24"/>
          <w:szCs w:val="24"/>
          <w:lang w:eastAsia="ru-RU"/>
        </w:rPr>
        <w:softHyphen/>
        <w:t>стие в ме</w:t>
      </w:r>
      <w:r w:rsidRPr="00A31805">
        <w:rPr>
          <w:rFonts w:ascii="Times New Roman" w:hAnsi="Times New Roman" w:cs="Times New Roman"/>
          <w:sz w:val="24"/>
          <w:szCs w:val="24"/>
          <w:lang w:eastAsia="ru-RU"/>
        </w:rPr>
        <w:softHyphen/>
        <w:t>ро</w:t>
      </w:r>
      <w:r w:rsidRPr="00A31805">
        <w:rPr>
          <w:rFonts w:ascii="Times New Roman" w:hAnsi="Times New Roman" w:cs="Times New Roman"/>
          <w:sz w:val="24"/>
          <w:szCs w:val="24"/>
          <w:lang w:eastAsia="ru-RU"/>
        </w:rPr>
        <w:softHyphen/>
        <w:t>прия</w:t>
      </w:r>
      <w:r w:rsidRPr="00A31805">
        <w:rPr>
          <w:rFonts w:ascii="Times New Roman" w:hAnsi="Times New Roman" w:cs="Times New Roman"/>
          <w:sz w:val="24"/>
          <w:szCs w:val="24"/>
          <w:lang w:eastAsia="ru-RU"/>
        </w:rPr>
        <w:softHyphen/>
        <w:t>тиях по ПДД, про</w:t>
      </w:r>
      <w:r w:rsidRPr="00A31805">
        <w:rPr>
          <w:rFonts w:ascii="Times New Roman" w:hAnsi="Times New Roman" w:cs="Times New Roman"/>
          <w:sz w:val="24"/>
          <w:szCs w:val="24"/>
          <w:lang w:eastAsia="ru-RU"/>
        </w:rPr>
        <w:softHyphen/>
        <w:t>во</w:t>
      </w:r>
      <w:r w:rsidRPr="00A31805">
        <w:rPr>
          <w:rFonts w:ascii="Times New Roman" w:hAnsi="Times New Roman" w:cs="Times New Roman"/>
          <w:sz w:val="24"/>
          <w:szCs w:val="24"/>
          <w:lang w:eastAsia="ru-RU"/>
        </w:rPr>
        <w:softHyphen/>
        <w:t>ди</w:t>
      </w:r>
      <w:r w:rsidRPr="00A31805">
        <w:rPr>
          <w:rFonts w:ascii="Times New Roman" w:hAnsi="Times New Roman" w:cs="Times New Roman"/>
          <w:sz w:val="24"/>
          <w:szCs w:val="24"/>
          <w:lang w:eastAsia="ru-RU"/>
        </w:rPr>
        <w:softHyphen/>
        <w:t>мых в</w:t>
      </w:r>
      <w:r>
        <w:rPr>
          <w:rFonts w:ascii="Times New Roman" w:hAnsi="Times New Roman" w:cs="Times New Roman"/>
          <w:sz w:val="24"/>
          <w:szCs w:val="24"/>
          <w:lang w:eastAsia="ru-RU"/>
        </w:rPr>
        <w:t xml:space="preserve"> селе,  в  районе</w:t>
      </w:r>
      <w:r w:rsidRPr="00A31805">
        <w:rPr>
          <w:rFonts w:ascii="Times New Roman" w:hAnsi="Times New Roman" w:cs="Times New Roman"/>
          <w:sz w:val="24"/>
          <w:szCs w:val="24"/>
          <w:lang w:eastAsia="ru-RU"/>
        </w:rPr>
        <w:t>;</w:t>
      </w:r>
    </w:p>
    <w:p w:rsidR="0011287C" w:rsidRPr="00A31805" w:rsidRDefault="0011287C" w:rsidP="0011287C">
      <w:pPr>
        <w:widowControl w:val="0"/>
        <w:numPr>
          <w:ilvl w:val="0"/>
          <w:numId w:val="7"/>
        </w:numPr>
        <w:suppressAutoHyphens w:val="0"/>
        <w:autoSpaceDE w:val="0"/>
        <w:autoSpaceDN w:val="0"/>
        <w:spacing w:after="0" w:line="240" w:lineRule="auto"/>
        <w:ind w:left="0" w:firstLine="426"/>
        <w:jc w:val="both"/>
        <w:rPr>
          <w:rFonts w:ascii="Times New Roman" w:hAnsi="Times New Roman" w:cs="Times New Roman"/>
          <w:sz w:val="24"/>
          <w:szCs w:val="24"/>
          <w:lang w:eastAsia="ru-RU"/>
        </w:rPr>
      </w:pPr>
      <w:r w:rsidRPr="00A31805">
        <w:rPr>
          <w:rFonts w:ascii="Times New Roman" w:hAnsi="Times New Roman" w:cs="Times New Roman"/>
          <w:sz w:val="24"/>
          <w:szCs w:val="24"/>
          <w:lang w:eastAsia="ru-RU"/>
        </w:rPr>
        <w:t>ор</w:t>
      </w:r>
      <w:r w:rsidRPr="00A31805">
        <w:rPr>
          <w:rFonts w:ascii="Times New Roman" w:hAnsi="Times New Roman" w:cs="Times New Roman"/>
          <w:sz w:val="24"/>
          <w:szCs w:val="24"/>
          <w:lang w:eastAsia="ru-RU"/>
        </w:rPr>
        <w:softHyphen/>
        <w:t>га</w:t>
      </w:r>
      <w:r w:rsidRPr="00A31805">
        <w:rPr>
          <w:rFonts w:ascii="Times New Roman" w:hAnsi="Times New Roman" w:cs="Times New Roman"/>
          <w:sz w:val="24"/>
          <w:szCs w:val="24"/>
          <w:lang w:eastAsia="ru-RU"/>
        </w:rPr>
        <w:softHyphen/>
        <w:t>ни</w:t>
      </w:r>
      <w:r w:rsidRPr="00A31805">
        <w:rPr>
          <w:rFonts w:ascii="Times New Roman" w:hAnsi="Times New Roman" w:cs="Times New Roman"/>
          <w:sz w:val="24"/>
          <w:szCs w:val="24"/>
          <w:lang w:eastAsia="ru-RU"/>
        </w:rPr>
        <w:softHyphen/>
        <w:t>за</w:t>
      </w:r>
      <w:r w:rsidRPr="00A31805">
        <w:rPr>
          <w:rFonts w:ascii="Times New Roman" w:hAnsi="Times New Roman" w:cs="Times New Roman"/>
          <w:sz w:val="24"/>
          <w:szCs w:val="24"/>
          <w:lang w:eastAsia="ru-RU"/>
        </w:rPr>
        <w:softHyphen/>
        <w:t>ция празд</w:t>
      </w:r>
      <w:r w:rsidRPr="00A31805">
        <w:rPr>
          <w:rFonts w:ascii="Times New Roman" w:hAnsi="Times New Roman" w:cs="Times New Roman"/>
          <w:sz w:val="24"/>
          <w:szCs w:val="24"/>
          <w:lang w:eastAsia="ru-RU"/>
        </w:rPr>
        <w:softHyphen/>
        <w:t>ни</w:t>
      </w:r>
      <w:r w:rsidRPr="00A31805">
        <w:rPr>
          <w:rFonts w:ascii="Times New Roman" w:hAnsi="Times New Roman" w:cs="Times New Roman"/>
          <w:sz w:val="24"/>
          <w:szCs w:val="24"/>
          <w:lang w:eastAsia="ru-RU"/>
        </w:rPr>
        <w:softHyphen/>
        <w:t>ков по ПДД;</w:t>
      </w:r>
    </w:p>
    <w:p w:rsidR="0011287C" w:rsidRPr="00A31805" w:rsidRDefault="0011287C" w:rsidP="0011287C">
      <w:pPr>
        <w:widowControl w:val="0"/>
        <w:numPr>
          <w:ilvl w:val="0"/>
          <w:numId w:val="7"/>
        </w:numPr>
        <w:suppressAutoHyphens w:val="0"/>
        <w:autoSpaceDE w:val="0"/>
        <w:autoSpaceDN w:val="0"/>
        <w:spacing w:after="0" w:line="240" w:lineRule="auto"/>
        <w:ind w:left="0" w:firstLine="426"/>
        <w:jc w:val="both"/>
        <w:rPr>
          <w:rFonts w:ascii="Times New Roman" w:hAnsi="Times New Roman" w:cs="Times New Roman"/>
          <w:sz w:val="24"/>
          <w:szCs w:val="24"/>
          <w:lang w:eastAsia="ru-RU"/>
        </w:rPr>
      </w:pPr>
      <w:r w:rsidRPr="00A31805">
        <w:rPr>
          <w:rFonts w:ascii="Times New Roman" w:hAnsi="Times New Roman" w:cs="Times New Roman"/>
          <w:sz w:val="24"/>
          <w:szCs w:val="24"/>
          <w:lang w:eastAsia="ru-RU"/>
        </w:rPr>
        <w:t>уча</w:t>
      </w:r>
      <w:r w:rsidRPr="00A31805">
        <w:rPr>
          <w:rFonts w:ascii="Times New Roman" w:hAnsi="Times New Roman" w:cs="Times New Roman"/>
          <w:sz w:val="24"/>
          <w:szCs w:val="24"/>
          <w:lang w:eastAsia="ru-RU"/>
        </w:rPr>
        <w:softHyphen/>
        <w:t>стие в про</w:t>
      </w:r>
      <w:r w:rsidRPr="00A31805">
        <w:rPr>
          <w:rFonts w:ascii="Times New Roman" w:hAnsi="Times New Roman" w:cs="Times New Roman"/>
          <w:sz w:val="24"/>
          <w:szCs w:val="24"/>
          <w:lang w:eastAsia="ru-RU"/>
        </w:rPr>
        <w:softHyphen/>
        <w:t>ве</w:t>
      </w:r>
      <w:r w:rsidRPr="00A31805">
        <w:rPr>
          <w:rFonts w:ascii="Times New Roman" w:hAnsi="Times New Roman" w:cs="Times New Roman"/>
          <w:sz w:val="24"/>
          <w:szCs w:val="24"/>
          <w:lang w:eastAsia="ru-RU"/>
        </w:rPr>
        <w:softHyphen/>
        <w:t>де</w:t>
      </w:r>
      <w:r w:rsidRPr="00A31805">
        <w:rPr>
          <w:rFonts w:ascii="Times New Roman" w:hAnsi="Times New Roman" w:cs="Times New Roman"/>
          <w:sz w:val="24"/>
          <w:szCs w:val="24"/>
          <w:lang w:eastAsia="ru-RU"/>
        </w:rPr>
        <w:softHyphen/>
        <w:t>нии “Не</w:t>
      </w:r>
      <w:r w:rsidRPr="00A31805">
        <w:rPr>
          <w:rFonts w:ascii="Times New Roman" w:hAnsi="Times New Roman" w:cs="Times New Roman"/>
          <w:sz w:val="24"/>
          <w:szCs w:val="24"/>
          <w:lang w:eastAsia="ru-RU"/>
        </w:rPr>
        <w:softHyphen/>
        <w:t>дели безо</w:t>
      </w:r>
      <w:r w:rsidRPr="00A31805">
        <w:rPr>
          <w:rFonts w:ascii="Times New Roman" w:hAnsi="Times New Roman" w:cs="Times New Roman"/>
          <w:sz w:val="24"/>
          <w:szCs w:val="24"/>
          <w:lang w:eastAsia="ru-RU"/>
        </w:rPr>
        <w:softHyphen/>
        <w:t>пас</w:t>
      </w:r>
      <w:r w:rsidRPr="00A31805">
        <w:rPr>
          <w:rFonts w:ascii="Times New Roman" w:hAnsi="Times New Roman" w:cs="Times New Roman"/>
          <w:sz w:val="24"/>
          <w:szCs w:val="24"/>
          <w:lang w:eastAsia="ru-RU"/>
        </w:rPr>
        <w:softHyphen/>
        <w:t>но</w:t>
      </w:r>
      <w:r w:rsidRPr="00A31805">
        <w:rPr>
          <w:rFonts w:ascii="Times New Roman" w:hAnsi="Times New Roman" w:cs="Times New Roman"/>
          <w:sz w:val="24"/>
          <w:szCs w:val="24"/>
          <w:lang w:eastAsia="ru-RU"/>
        </w:rPr>
        <w:softHyphen/>
        <w:t>сти”;</w:t>
      </w:r>
    </w:p>
    <w:p w:rsidR="0011287C" w:rsidRPr="00A31805" w:rsidRDefault="0011287C" w:rsidP="0011287C">
      <w:pPr>
        <w:widowControl w:val="0"/>
        <w:numPr>
          <w:ilvl w:val="0"/>
          <w:numId w:val="7"/>
        </w:numPr>
        <w:suppressAutoHyphens w:val="0"/>
        <w:autoSpaceDE w:val="0"/>
        <w:autoSpaceDN w:val="0"/>
        <w:spacing w:after="0" w:line="240" w:lineRule="auto"/>
        <w:ind w:left="0" w:firstLine="426"/>
        <w:jc w:val="both"/>
        <w:rPr>
          <w:rFonts w:ascii="Times New Roman" w:hAnsi="Times New Roman" w:cs="Times New Roman"/>
          <w:sz w:val="24"/>
          <w:szCs w:val="24"/>
          <w:lang w:eastAsia="ru-RU"/>
        </w:rPr>
      </w:pPr>
      <w:r w:rsidRPr="00A31805">
        <w:rPr>
          <w:rFonts w:ascii="Times New Roman" w:hAnsi="Times New Roman" w:cs="Times New Roman"/>
          <w:sz w:val="24"/>
          <w:szCs w:val="24"/>
          <w:lang w:eastAsia="ru-RU"/>
        </w:rPr>
        <w:t>уча</w:t>
      </w:r>
      <w:r w:rsidRPr="00A31805">
        <w:rPr>
          <w:rFonts w:ascii="Times New Roman" w:hAnsi="Times New Roman" w:cs="Times New Roman"/>
          <w:sz w:val="24"/>
          <w:szCs w:val="24"/>
          <w:lang w:eastAsia="ru-RU"/>
        </w:rPr>
        <w:softHyphen/>
        <w:t>стие в про</w:t>
      </w:r>
      <w:r w:rsidRPr="00A31805">
        <w:rPr>
          <w:rFonts w:ascii="Times New Roman" w:hAnsi="Times New Roman" w:cs="Times New Roman"/>
          <w:sz w:val="24"/>
          <w:szCs w:val="24"/>
          <w:lang w:eastAsia="ru-RU"/>
        </w:rPr>
        <w:softHyphen/>
        <w:t>ве</w:t>
      </w:r>
      <w:r w:rsidRPr="00A31805">
        <w:rPr>
          <w:rFonts w:ascii="Times New Roman" w:hAnsi="Times New Roman" w:cs="Times New Roman"/>
          <w:sz w:val="24"/>
          <w:szCs w:val="24"/>
          <w:lang w:eastAsia="ru-RU"/>
        </w:rPr>
        <w:softHyphen/>
        <w:t>де</w:t>
      </w:r>
      <w:r w:rsidRPr="00A31805">
        <w:rPr>
          <w:rFonts w:ascii="Times New Roman" w:hAnsi="Times New Roman" w:cs="Times New Roman"/>
          <w:sz w:val="24"/>
          <w:szCs w:val="24"/>
          <w:lang w:eastAsia="ru-RU"/>
        </w:rPr>
        <w:softHyphen/>
        <w:t>нии про</w:t>
      </w:r>
      <w:r w:rsidRPr="00A31805">
        <w:rPr>
          <w:rFonts w:ascii="Times New Roman" w:hAnsi="Times New Roman" w:cs="Times New Roman"/>
          <w:sz w:val="24"/>
          <w:szCs w:val="24"/>
          <w:lang w:eastAsia="ru-RU"/>
        </w:rPr>
        <w:softHyphen/>
        <w:t>фи</w:t>
      </w:r>
      <w:r w:rsidRPr="00A31805">
        <w:rPr>
          <w:rFonts w:ascii="Times New Roman" w:hAnsi="Times New Roman" w:cs="Times New Roman"/>
          <w:sz w:val="24"/>
          <w:szCs w:val="24"/>
          <w:lang w:eastAsia="ru-RU"/>
        </w:rPr>
        <w:softHyphen/>
        <w:t>лак</w:t>
      </w:r>
      <w:r w:rsidRPr="00A31805">
        <w:rPr>
          <w:rFonts w:ascii="Times New Roman" w:hAnsi="Times New Roman" w:cs="Times New Roman"/>
          <w:sz w:val="24"/>
          <w:szCs w:val="24"/>
          <w:lang w:eastAsia="ru-RU"/>
        </w:rPr>
        <w:softHyphen/>
        <w:t>ти</w:t>
      </w:r>
      <w:r w:rsidRPr="00A31805">
        <w:rPr>
          <w:rFonts w:ascii="Times New Roman" w:hAnsi="Times New Roman" w:cs="Times New Roman"/>
          <w:sz w:val="24"/>
          <w:szCs w:val="24"/>
          <w:lang w:eastAsia="ru-RU"/>
        </w:rPr>
        <w:softHyphen/>
        <w:t>че</w:t>
      </w:r>
      <w:r w:rsidRPr="00A31805">
        <w:rPr>
          <w:rFonts w:ascii="Times New Roman" w:hAnsi="Times New Roman" w:cs="Times New Roman"/>
          <w:sz w:val="24"/>
          <w:szCs w:val="24"/>
          <w:lang w:eastAsia="ru-RU"/>
        </w:rPr>
        <w:softHyphen/>
        <w:t>ских опе</w:t>
      </w:r>
      <w:r w:rsidRPr="00A31805">
        <w:rPr>
          <w:rFonts w:ascii="Times New Roman" w:hAnsi="Times New Roman" w:cs="Times New Roman"/>
          <w:sz w:val="24"/>
          <w:szCs w:val="24"/>
          <w:lang w:eastAsia="ru-RU"/>
        </w:rPr>
        <w:softHyphen/>
        <w:t>ра</w:t>
      </w:r>
      <w:r w:rsidRPr="00A31805">
        <w:rPr>
          <w:rFonts w:ascii="Times New Roman" w:hAnsi="Times New Roman" w:cs="Times New Roman"/>
          <w:sz w:val="24"/>
          <w:szCs w:val="24"/>
          <w:lang w:eastAsia="ru-RU"/>
        </w:rPr>
        <w:softHyphen/>
        <w:t>ций “Вни</w:t>
      </w:r>
      <w:r w:rsidRPr="00A31805">
        <w:rPr>
          <w:rFonts w:ascii="Times New Roman" w:hAnsi="Times New Roman" w:cs="Times New Roman"/>
          <w:sz w:val="24"/>
          <w:szCs w:val="24"/>
          <w:lang w:eastAsia="ru-RU"/>
        </w:rPr>
        <w:softHyphen/>
        <w:t>ма</w:t>
      </w:r>
      <w:r w:rsidRPr="00A31805">
        <w:rPr>
          <w:rFonts w:ascii="Times New Roman" w:hAnsi="Times New Roman" w:cs="Times New Roman"/>
          <w:sz w:val="24"/>
          <w:szCs w:val="24"/>
          <w:lang w:eastAsia="ru-RU"/>
        </w:rPr>
        <w:softHyphen/>
        <w:t>ние – дети!”;</w:t>
      </w:r>
    </w:p>
    <w:p w:rsidR="0011287C" w:rsidRPr="00A31805" w:rsidRDefault="0011287C" w:rsidP="0011287C">
      <w:pPr>
        <w:widowControl w:val="0"/>
        <w:numPr>
          <w:ilvl w:val="0"/>
          <w:numId w:val="7"/>
        </w:numPr>
        <w:suppressAutoHyphens w:val="0"/>
        <w:autoSpaceDE w:val="0"/>
        <w:autoSpaceDN w:val="0"/>
        <w:spacing w:after="0" w:line="240" w:lineRule="auto"/>
        <w:ind w:left="0" w:firstLine="426"/>
        <w:jc w:val="both"/>
        <w:rPr>
          <w:rFonts w:ascii="Times New Roman" w:hAnsi="Times New Roman" w:cs="Times New Roman"/>
          <w:sz w:val="24"/>
          <w:szCs w:val="24"/>
          <w:lang w:eastAsia="ru-RU"/>
        </w:rPr>
      </w:pPr>
      <w:r w:rsidRPr="00A31805">
        <w:rPr>
          <w:rFonts w:ascii="Times New Roman" w:hAnsi="Times New Roman" w:cs="Times New Roman"/>
          <w:sz w:val="24"/>
          <w:szCs w:val="24"/>
          <w:lang w:eastAsia="ru-RU"/>
        </w:rPr>
        <w:t>оз</w:t>
      </w:r>
      <w:r w:rsidRPr="00A31805">
        <w:rPr>
          <w:rFonts w:ascii="Times New Roman" w:hAnsi="Times New Roman" w:cs="Times New Roman"/>
          <w:sz w:val="24"/>
          <w:szCs w:val="24"/>
          <w:lang w:eastAsia="ru-RU"/>
        </w:rPr>
        <w:softHyphen/>
        <w:t>на</w:t>
      </w:r>
      <w:r w:rsidRPr="00A31805">
        <w:rPr>
          <w:rFonts w:ascii="Times New Roman" w:hAnsi="Times New Roman" w:cs="Times New Roman"/>
          <w:sz w:val="24"/>
          <w:szCs w:val="24"/>
          <w:lang w:eastAsia="ru-RU"/>
        </w:rPr>
        <w:softHyphen/>
        <w:t>ком</w:t>
      </w:r>
      <w:r w:rsidRPr="00A31805">
        <w:rPr>
          <w:rFonts w:ascii="Times New Roman" w:hAnsi="Times New Roman" w:cs="Times New Roman"/>
          <w:sz w:val="24"/>
          <w:szCs w:val="24"/>
          <w:lang w:eastAsia="ru-RU"/>
        </w:rPr>
        <w:softHyphen/>
        <w:t>ле</w:t>
      </w:r>
      <w:r w:rsidRPr="00A31805">
        <w:rPr>
          <w:rFonts w:ascii="Times New Roman" w:hAnsi="Times New Roman" w:cs="Times New Roman"/>
          <w:sz w:val="24"/>
          <w:szCs w:val="24"/>
          <w:lang w:eastAsia="ru-RU"/>
        </w:rPr>
        <w:softHyphen/>
        <w:t>ние уча</w:t>
      </w:r>
      <w:r w:rsidRPr="00A31805">
        <w:rPr>
          <w:rFonts w:ascii="Times New Roman" w:hAnsi="Times New Roman" w:cs="Times New Roman"/>
          <w:sz w:val="24"/>
          <w:szCs w:val="24"/>
          <w:lang w:eastAsia="ru-RU"/>
        </w:rPr>
        <w:softHyphen/>
        <w:t>щихся с ана</w:t>
      </w:r>
      <w:r w:rsidRPr="00A31805">
        <w:rPr>
          <w:rFonts w:ascii="Times New Roman" w:hAnsi="Times New Roman" w:cs="Times New Roman"/>
          <w:sz w:val="24"/>
          <w:szCs w:val="24"/>
          <w:lang w:eastAsia="ru-RU"/>
        </w:rPr>
        <w:softHyphen/>
        <w:t>ли</w:t>
      </w:r>
      <w:r w:rsidRPr="00A31805">
        <w:rPr>
          <w:rFonts w:ascii="Times New Roman" w:hAnsi="Times New Roman" w:cs="Times New Roman"/>
          <w:sz w:val="24"/>
          <w:szCs w:val="24"/>
          <w:lang w:eastAsia="ru-RU"/>
        </w:rPr>
        <w:softHyphen/>
        <w:t>ти</w:t>
      </w:r>
      <w:r w:rsidRPr="00A31805">
        <w:rPr>
          <w:rFonts w:ascii="Times New Roman" w:hAnsi="Times New Roman" w:cs="Times New Roman"/>
          <w:sz w:val="24"/>
          <w:szCs w:val="24"/>
          <w:lang w:eastAsia="ru-RU"/>
        </w:rPr>
        <w:softHyphen/>
        <w:t>че</w:t>
      </w:r>
      <w:r w:rsidRPr="00A31805">
        <w:rPr>
          <w:rFonts w:ascii="Times New Roman" w:hAnsi="Times New Roman" w:cs="Times New Roman"/>
          <w:sz w:val="24"/>
          <w:szCs w:val="24"/>
          <w:lang w:eastAsia="ru-RU"/>
        </w:rPr>
        <w:softHyphen/>
        <w:t>скими дан</w:t>
      </w:r>
      <w:r w:rsidRPr="00A31805">
        <w:rPr>
          <w:rFonts w:ascii="Times New Roman" w:hAnsi="Times New Roman" w:cs="Times New Roman"/>
          <w:sz w:val="24"/>
          <w:szCs w:val="24"/>
          <w:lang w:eastAsia="ru-RU"/>
        </w:rPr>
        <w:softHyphen/>
        <w:t>ными о ДТП;</w:t>
      </w:r>
    </w:p>
    <w:p w:rsidR="0011287C" w:rsidRPr="00A31805" w:rsidRDefault="0011287C" w:rsidP="0011287C">
      <w:pPr>
        <w:widowControl w:val="0"/>
        <w:numPr>
          <w:ilvl w:val="0"/>
          <w:numId w:val="7"/>
        </w:numPr>
        <w:suppressAutoHyphens w:val="0"/>
        <w:autoSpaceDE w:val="0"/>
        <w:autoSpaceDN w:val="0"/>
        <w:spacing w:after="0" w:line="240" w:lineRule="auto"/>
        <w:ind w:left="0" w:firstLine="426"/>
        <w:jc w:val="both"/>
        <w:rPr>
          <w:rFonts w:ascii="Times New Roman" w:hAnsi="Times New Roman" w:cs="Times New Roman"/>
          <w:sz w:val="24"/>
          <w:szCs w:val="24"/>
          <w:lang w:eastAsia="ru-RU"/>
        </w:rPr>
      </w:pPr>
      <w:r w:rsidRPr="00A31805">
        <w:rPr>
          <w:rFonts w:ascii="Times New Roman" w:hAnsi="Times New Roman" w:cs="Times New Roman"/>
          <w:sz w:val="24"/>
          <w:szCs w:val="24"/>
          <w:lang w:eastAsia="ru-RU"/>
        </w:rPr>
        <w:t>про</w:t>
      </w:r>
      <w:r w:rsidRPr="00A31805">
        <w:rPr>
          <w:rFonts w:ascii="Times New Roman" w:hAnsi="Times New Roman" w:cs="Times New Roman"/>
          <w:sz w:val="24"/>
          <w:szCs w:val="24"/>
          <w:lang w:eastAsia="ru-RU"/>
        </w:rPr>
        <w:softHyphen/>
        <w:t>ве</w:t>
      </w:r>
      <w:r w:rsidRPr="00A31805">
        <w:rPr>
          <w:rFonts w:ascii="Times New Roman" w:hAnsi="Times New Roman" w:cs="Times New Roman"/>
          <w:sz w:val="24"/>
          <w:szCs w:val="24"/>
          <w:lang w:eastAsia="ru-RU"/>
        </w:rPr>
        <w:softHyphen/>
        <w:t>де</w:t>
      </w:r>
      <w:r w:rsidRPr="00A31805">
        <w:rPr>
          <w:rFonts w:ascii="Times New Roman" w:hAnsi="Times New Roman" w:cs="Times New Roman"/>
          <w:sz w:val="24"/>
          <w:szCs w:val="24"/>
          <w:lang w:eastAsia="ru-RU"/>
        </w:rPr>
        <w:softHyphen/>
        <w:t>ние бе</w:t>
      </w:r>
      <w:r w:rsidRPr="00A31805">
        <w:rPr>
          <w:rFonts w:ascii="Times New Roman" w:hAnsi="Times New Roman" w:cs="Times New Roman"/>
          <w:sz w:val="24"/>
          <w:szCs w:val="24"/>
          <w:lang w:eastAsia="ru-RU"/>
        </w:rPr>
        <w:softHyphen/>
        <w:t>сед с уча</w:t>
      </w:r>
      <w:r w:rsidRPr="00A31805">
        <w:rPr>
          <w:rFonts w:ascii="Times New Roman" w:hAnsi="Times New Roman" w:cs="Times New Roman"/>
          <w:sz w:val="24"/>
          <w:szCs w:val="24"/>
          <w:lang w:eastAsia="ru-RU"/>
        </w:rPr>
        <w:softHyphen/>
        <w:t>щи</w:t>
      </w:r>
      <w:r w:rsidRPr="00A31805">
        <w:rPr>
          <w:rFonts w:ascii="Times New Roman" w:hAnsi="Times New Roman" w:cs="Times New Roman"/>
          <w:sz w:val="24"/>
          <w:szCs w:val="24"/>
          <w:lang w:eastAsia="ru-RU"/>
        </w:rPr>
        <w:softHyphen/>
        <w:t>мися-на</w:t>
      </w:r>
      <w:r w:rsidRPr="00A31805">
        <w:rPr>
          <w:rFonts w:ascii="Times New Roman" w:hAnsi="Times New Roman" w:cs="Times New Roman"/>
          <w:sz w:val="24"/>
          <w:szCs w:val="24"/>
          <w:lang w:eastAsia="ru-RU"/>
        </w:rPr>
        <w:softHyphen/>
        <w:t>ру</w:t>
      </w:r>
      <w:r w:rsidRPr="00A31805">
        <w:rPr>
          <w:rFonts w:ascii="Times New Roman" w:hAnsi="Times New Roman" w:cs="Times New Roman"/>
          <w:sz w:val="24"/>
          <w:szCs w:val="24"/>
          <w:lang w:eastAsia="ru-RU"/>
        </w:rPr>
        <w:softHyphen/>
        <w:t>ши</w:t>
      </w:r>
      <w:r w:rsidRPr="00A31805">
        <w:rPr>
          <w:rFonts w:ascii="Times New Roman" w:hAnsi="Times New Roman" w:cs="Times New Roman"/>
          <w:sz w:val="24"/>
          <w:szCs w:val="24"/>
          <w:lang w:eastAsia="ru-RU"/>
        </w:rPr>
        <w:softHyphen/>
        <w:t>те</w:t>
      </w:r>
      <w:r w:rsidRPr="00A31805">
        <w:rPr>
          <w:rFonts w:ascii="Times New Roman" w:hAnsi="Times New Roman" w:cs="Times New Roman"/>
          <w:sz w:val="24"/>
          <w:szCs w:val="24"/>
          <w:lang w:eastAsia="ru-RU"/>
        </w:rPr>
        <w:softHyphen/>
        <w:t>лями;</w:t>
      </w:r>
    </w:p>
    <w:p w:rsidR="0011287C" w:rsidRPr="00A31805" w:rsidRDefault="0011287C" w:rsidP="0011287C">
      <w:pPr>
        <w:widowControl w:val="0"/>
        <w:numPr>
          <w:ilvl w:val="0"/>
          <w:numId w:val="7"/>
        </w:numPr>
        <w:suppressAutoHyphens w:val="0"/>
        <w:autoSpaceDE w:val="0"/>
        <w:autoSpaceDN w:val="0"/>
        <w:spacing w:after="0" w:line="240" w:lineRule="auto"/>
        <w:ind w:left="0" w:firstLine="426"/>
        <w:jc w:val="both"/>
        <w:rPr>
          <w:rFonts w:ascii="Times New Roman" w:hAnsi="Times New Roman" w:cs="Times New Roman"/>
          <w:sz w:val="24"/>
          <w:szCs w:val="24"/>
          <w:lang w:eastAsia="ru-RU"/>
        </w:rPr>
      </w:pPr>
      <w:r w:rsidRPr="00A31805">
        <w:rPr>
          <w:rFonts w:ascii="Times New Roman" w:hAnsi="Times New Roman" w:cs="Times New Roman"/>
          <w:sz w:val="24"/>
          <w:szCs w:val="24"/>
          <w:lang w:eastAsia="ru-RU"/>
        </w:rPr>
        <w:t>ве</w:t>
      </w:r>
      <w:r w:rsidRPr="00A31805">
        <w:rPr>
          <w:rFonts w:ascii="Times New Roman" w:hAnsi="Times New Roman" w:cs="Times New Roman"/>
          <w:sz w:val="24"/>
          <w:szCs w:val="24"/>
          <w:lang w:eastAsia="ru-RU"/>
        </w:rPr>
        <w:softHyphen/>
        <w:t>де</w:t>
      </w:r>
      <w:r w:rsidRPr="00A31805">
        <w:rPr>
          <w:rFonts w:ascii="Times New Roman" w:hAnsi="Times New Roman" w:cs="Times New Roman"/>
          <w:sz w:val="24"/>
          <w:szCs w:val="24"/>
          <w:lang w:eastAsia="ru-RU"/>
        </w:rPr>
        <w:softHyphen/>
        <w:t>ние жур</w:t>
      </w:r>
      <w:r w:rsidRPr="00A31805">
        <w:rPr>
          <w:rFonts w:ascii="Times New Roman" w:hAnsi="Times New Roman" w:cs="Times New Roman"/>
          <w:sz w:val="24"/>
          <w:szCs w:val="24"/>
          <w:lang w:eastAsia="ru-RU"/>
        </w:rPr>
        <w:softHyphen/>
        <w:t>нала про</w:t>
      </w:r>
      <w:r w:rsidRPr="00A31805">
        <w:rPr>
          <w:rFonts w:ascii="Times New Roman" w:hAnsi="Times New Roman" w:cs="Times New Roman"/>
          <w:sz w:val="24"/>
          <w:szCs w:val="24"/>
          <w:lang w:eastAsia="ru-RU"/>
        </w:rPr>
        <w:softHyphen/>
        <w:t>ве</w:t>
      </w:r>
      <w:r w:rsidRPr="00A31805">
        <w:rPr>
          <w:rFonts w:ascii="Times New Roman" w:hAnsi="Times New Roman" w:cs="Times New Roman"/>
          <w:sz w:val="24"/>
          <w:szCs w:val="24"/>
          <w:lang w:eastAsia="ru-RU"/>
        </w:rPr>
        <w:softHyphen/>
        <w:t>де</w:t>
      </w:r>
      <w:r w:rsidRPr="00A31805">
        <w:rPr>
          <w:rFonts w:ascii="Times New Roman" w:hAnsi="Times New Roman" w:cs="Times New Roman"/>
          <w:sz w:val="24"/>
          <w:szCs w:val="24"/>
          <w:lang w:eastAsia="ru-RU"/>
        </w:rPr>
        <w:softHyphen/>
        <w:t>ния ин</w:t>
      </w:r>
      <w:r w:rsidRPr="00A31805">
        <w:rPr>
          <w:rFonts w:ascii="Times New Roman" w:hAnsi="Times New Roman" w:cs="Times New Roman"/>
          <w:sz w:val="24"/>
          <w:szCs w:val="24"/>
          <w:lang w:eastAsia="ru-RU"/>
        </w:rPr>
        <w:softHyphen/>
        <w:t>ст</w:t>
      </w:r>
      <w:r w:rsidRPr="00A31805">
        <w:rPr>
          <w:rFonts w:ascii="Times New Roman" w:hAnsi="Times New Roman" w:cs="Times New Roman"/>
          <w:sz w:val="24"/>
          <w:szCs w:val="24"/>
          <w:lang w:eastAsia="ru-RU"/>
        </w:rPr>
        <w:softHyphen/>
        <w:t>рук</w:t>
      </w:r>
      <w:r w:rsidRPr="00A31805">
        <w:rPr>
          <w:rFonts w:ascii="Times New Roman" w:hAnsi="Times New Roman" w:cs="Times New Roman"/>
          <w:sz w:val="24"/>
          <w:szCs w:val="24"/>
          <w:lang w:eastAsia="ru-RU"/>
        </w:rPr>
        <w:softHyphen/>
        <w:t>та</w:t>
      </w:r>
      <w:r w:rsidRPr="00A31805">
        <w:rPr>
          <w:rFonts w:ascii="Times New Roman" w:hAnsi="Times New Roman" w:cs="Times New Roman"/>
          <w:sz w:val="24"/>
          <w:szCs w:val="24"/>
          <w:lang w:eastAsia="ru-RU"/>
        </w:rPr>
        <w:softHyphen/>
        <w:t>жей пе</w:t>
      </w:r>
      <w:r w:rsidRPr="00A31805">
        <w:rPr>
          <w:rFonts w:ascii="Times New Roman" w:hAnsi="Times New Roman" w:cs="Times New Roman"/>
          <w:sz w:val="24"/>
          <w:szCs w:val="24"/>
          <w:lang w:eastAsia="ru-RU"/>
        </w:rPr>
        <w:softHyphen/>
        <w:t>ред вы</w:t>
      </w:r>
      <w:r w:rsidRPr="00A31805">
        <w:rPr>
          <w:rFonts w:ascii="Times New Roman" w:hAnsi="Times New Roman" w:cs="Times New Roman"/>
          <w:sz w:val="24"/>
          <w:szCs w:val="24"/>
          <w:lang w:eastAsia="ru-RU"/>
        </w:rPr>
        <w:softHyphen/>
        <w:t>хо</w:t>
      </w:r>
      <w:r w:rsidRPr="00A31805">
        <w:rPr>
          <w:rFonts w:ascii="Times New Roman" w:hAnsi="Times New Roman" w:cs="Times New Roman"/>
          <w:sz w:val="24"/>
          <w:szCs w:val="24"/>
          <w:lang w:eastAsia="ru-RU"/>
        </w:rPr>
        <w:softHyphen/>
        <w:t>дами на мероприятия;</w:t>
      </w:r>
    </w:p>
    <w:p w:rsidR="0011287C" w:rsidRPr="00A31805" w:rsidRDefault="0011287C" w:rsidP="0011287C">
      <w:pPr>
        <w:widowControl w:val="0"/>
        <w:numPr>
          <w:ilvl w:val="0"/>
          <w:numId w:val="7"/>
        </w:numPr>
        <w:suppressAutoHyphens w:val="0"/>
        <w:autoSpaceDE w:val="0"/>
        <w:autoSpaceDN w:val="0"/>
        <w:spacing w:after="0" w:line="240" w:lineRule="auto"/>
        <w:ind w:left="0" w:firstLine="426"/>
        <w:jc w:val="both"/>
        <w:rPr>
          <w:rFonts w:ascii="Times New Roman" w:hAnsi="Times New Roman" w:cs="Times New Roman"/>
          <w:sz w:val="24"/>
          <w:szCs w:val="24"/>
          <w:lang w:eastAsia="ru-RU"/>
        </w:rPr>
      </w:pPr>
      <w:r w:rsidRPr="00A31805">
        <w:rPr>
          <w:rFonts w:ascii="Times New Roman" w:hAnsi="Times New Roman" w:cs="Times New Roman"/>
          <w:sz w:val="24"/>
          <w:szCs w:val="24"/>
          <w:lang w:eastAsia="ru-RU"/>
        </w:rPr>
        <w:t>соз</w:t>
      </w:r>
      <w:r w:rsidRPr="00A31805">
        <w:rPr>
          <w:rFonts w:ascii="Times New Roman" w:hAnsi="Times New Roman" w:cs="Times New Roman"/>
          <w:sz w:val="24"/>
          <w:szCs w:val="24"/>
          <w:lang w:eastAsia="ru-RU"/>
        </w:rPr>
        <w:softHyphen/>
        <w:t>да</w:t>
      </w:r>
      <w:r w:rsidRPr="00A31805">
        <w:rPr>
          <w:rFonts w:ascii="Times New Roman" w:hAnsi="Times New Roman" w:cs="Times New Roman"/>
          <w:sz w:val="24"/>
          <w:szCs w:val="24"/>
          <w:lang w:eastAsia="ru-RU"/>
        </w:rPr>
        <w:softHyphen/>
        <w:t>ние от</w:t>
      </w:r>
      <w:r w:rsidRPr="00A31805">
        <w:rPr>
          <w:rFonts w:ascii="Times New Roman" w:hAnsi="Times New Roman" w:cs="Times New Roman"/>
          <w:sz w:val="24"/>
          <w:szCs w:val="24"/>
          <w:lang w:eastAsia="ru-RU"/>
        </w:rPr>
        <w:softHyphen/>
        <w:t>ряда юных ин</w:t>
      </w:r>
      <w:r w:rsidRPr="00A31805">
        <w:rPr>
          <w:rFonts w:ascii="Times New Roman" w:hAnsi="Times New Roman" w:cs="Times New Roman"/>
          <w:sz w:val="24"/>
          <w:szCs w:val="24"/>
          <w:lang w:eastAsia="ru-RU"/>
        </w:rPr>
        <w:softHyphen/>
        <w:t>спек</w:t>
      </w:r>
      <w:r w:rsidRPr="00A31805">
        <w:rPr>
          <w:rFonts w:ascii="Times New Roman" w:hAnsi="Times New Roman" w:cs="Times New Roman"/>
          <w:sz w:val="24"/>
          <w:szCs w:val="24"/>
          <w:lang w:eastAsia="ru-RU"/>
        </w:rPr>
        <w:softHyphen/>
        <w:t>то</w:t>
      </w:r>
      <w:r w:rsidRPr="00A31805">
        <w:rPr>
          <w:rFonts w:ascii="Times New Roman" w:hAnsi="Times New Roman" w:cs="Times New Roman"/>
          <w:sz w:val="24"/>
          <w:szCs w:val="24"/>
          <w:lang w:eastAsia="ru-RU"/>
        </w:rPr>
        <w:softHyphen/>
        <w:t>ров дви</w:t>
      </w:r>
      <w:r w:rsidRPr="00A31805">
        <w:rPr>
          <w:rFonts w:ascii="Times New Roman" w:hAnsi="Times New Roman" w:cs="Times New Roman"/>
          <w:sz w:val="24"/>
          <w:szCs w:val="24"/>
          <w:lang w:eastAsia="ru-RU"/>
        </w:rPr>
        <w:softHyphen/>
        <w:t>же</w:t>
      </w:r>
      <w:r w:rsidRPr="00A31805">
        <w:rPr>
          <w:rFonts w:ascii="Times New Roman" w:hAnsi="Times New Roman" w:cs="Times New Roman"/>
          <w:sz w:val="24"/>
          <w:szCs w:val="24"/>
          <w:lang w:eastAsia="ru-RU"/>
        </w:rPr>
        <w:softHyphen/>
        <w:t>ния.</w:t>
      </w:r>
    </w:p>
    <w:p w:rsidR="0011287C" w:rsidRPr="00A31805" w:rsidRDefault="0011287C" w:rsidP="0011287C">
      <w:pPr>
        <w:widowControl w:val="0"/>
        <w:numPr>
          <w:ilvl w:val="0"/>
          <w:numId w:val="5"/>
        </w:numPr>
        <w:suppressAutoHyphens w:val="0"/>
        <w:autoSpaceDE w:val="0"/>
        <w:autoSpaceDN w:val="0"/>
        <w:spacing w:before="120" w:after="0" w:line="240" w:lineRule="auto"/>
        <w:ind w:left="357" w:hanging="357"/>
        <w:jc w:val="both"/>
        <w:rPr>
          <w:rFonts w:ascii="Times New Roman" w:hAnsi="Times New Roman" w:cs="Times New Roman"/>
          <w:b/>
          <w:bCs/>
          <w:i/>
          <w:iCs/>
          <w:sz w:val="24"/>
          <w:szCs w:val="24"/>
          <w:lang w:eastAsia="ru-RU"/>
        </w:rPr>
      </w:pPr>
      <w:r w:rsidRPr="00A31805">
        <w:rPr>
          <w:rFonts w:ascii="Times New Roman" w:hAnsi="Times New Roman" w:cs="Times New Roman"/>
          <w:i/>
          <w:iCs/>
          <w:sz w:val="24"/>
          <w:szCs w:val="24"/>
          <w:u w:val="single"/>
          <w:lang w:eastAsia="ru-RU"/>
        </w:rPr>
        <w:t>Ин</w:t>
      </w:r>
      <w:r w:rsidRPr="00A31805">
        <w:rPr>
          <w:rFonts w:ascii="Times New Roman" w:hAnsi="Times New Roman" w:cs="Times New Roman"/>
          <w:i/>
          <w:iCs/>
          <w:sz w:val="24"/>
          <w:szCs w:val="24"/>
          <w:u w:val="single"/>
          <w:lang w:eastAsia="ru-RU"/>
        </w:rPr>
        <w:softHyphen/>
        <w:t>фор</w:t>
      </w:r>
      <w:r w:rsidRPr="00A31805">
        <w:rPr>
          <w:rFonts w:ascii="Times New Roman" w:hAnsi="Times New Roman" w:cs="Times New Roman"/>
          <w:i/>
          <w:iCs/>
          <w:sz w:val="24"/>
          <w:szCs w:val="24"/>
          <w:u w:val="single"/>
          <w:lang w:eastAsia="ru-RU"/>
        </w:rPr>
        <w:softHyphen/>
        <w:t>ма</w:t>
      </w:r>
      <w:r w:rsidRPr="00A31805">
        <w:rPr>
          <w:rFonts w:ascii="Times New Roman" w:hAnsi="Times New Roman" w:cs="Times New Roman"/>
          <w:i/>
          <w:iCs/>
          <w:sz w:val="24"/>
          <w:szCs w:val="24"/>
          <w:u w:val="single"/>
          <w:lang w:eastAsia="ru-RU"/>
        </w:rPr>
        <w:softHyphen/>
        <w:t>ци</w:t>
      </w:r>
      <w:r w:rsidRPr="00A31805">
        <w:rPr>
          <w:rFonts w:ascii="Times New Roman" w:hAnsi="Times New Roman" w:cs="Times New Roman"/>
          <w:i/>
          <w:iCs/>
          <w:sz w:val="24"/>
          <w:szCs w:val="24"/>
          <w:u w:val="single"/>
          <w:lang w:eastAsia="ru-RU"/>
        </w:rPr>
        <w:softHyphen/>
        <w:t>он</w:t>
      </w:r>
      <w:r w:rsidRPr="00A31805">
        <w:rPr>
          <w:rFonts w:ascii="Times New Roman" w:hAnsi="Times New Roman" w:cs="Times New Roman"/>
          <w:i/>
          <w:iCs/>
          <w:sz w:val="24"/>
          <w:szCs w:val="24"/>
          <w:u w:val="single"/>
          <w:lang w:eastAsia="ru-RU"/>
        </w:rPr>
        <w:softHyphen/>
        <w:t>ное и ма</w:t>
      </w:r>
      <w:r w:rsidRPr="00A31805">
        <w:rPr>
          <w:rFonts w:ascii="Times New Roman" w:hAnsi="Times New Roman" w:cs="Times New Roman"/>
          <w:i/>
          <w:iCs/>
          <w:sz w:val="24"/>
          <w:szCs w:val="24"/>
          <w:u w:val="single"/>
          <w:lang w:eastAsia="ru-RU"/>
        </w:rPr>
        <w:softHyphen/>
        <w:t>те</w:t>
      </w:r>
      <w:r w:rsidRPr="00A31805">
        <w:rPr>
          <w:rFonts w:ascii="Times New Roman" w:hAnsi="Times New Roman" w:cs="Times New Roman"/>
          <w:i/>
          <w:iCs/>
          <w:sz w:val="24"/>
          <w:szCs w:val="24"/>
          <w:u w:val="single"/>
          <w:lang w:eastAsia="ru-RU"/>
        </w:rPr>
        <w:softHyphen/>
        <w:t>ри</w:t>
      </w:r>
      <w:r w:rsidRPr="00A31805">
        <w:rPr>
          <w:rFonts w:ascii="Times New Roman" w:hAnsi="Times New Roman" w:cs="Times New Roman"/>
          <w:i/>
          <w:iCs/>
          <w:sz w:val="24"/>
          <w:szCs w:val="24"/>
          <w:u w:val="single"/>
          <w:lang w:eastAsia="ru-RU"/>
        </w:rPr>
        <w:softHyphen/>
        <w:t>ально-тех</w:t>
      </w:r>
      <w:r w:rsidRPr="00A31805">
        <w:rPr>
          <w:rFonts w:ascii="Times New Roman" w:hAnsi="Times New Roman" w:cs="Times New Roman"/>
          <w:i/>
          <w:iCs/>
          <w:sz w:val="24"/>
          <w:szCs w:val="24"/>
          <w:u w:val="single"/>
          <w:lang w:eastAsia="ru-RU"/>
        </w:rPr>
        <w:softHyphen/>
        <w:t>ни</w:t>
      </w:r>
      <w:r w:rsidRPr="00A31805">
        <w:rPr>
          <w:rFonts w:ascii="Times New Roman" w:hAnsi="Times New Roman" w:cs="Times New Roman"/>
          <w:i/>
          <w:iCs/>
          <w:sz w:val="24"/>
          <w:szCs w:val="24"/>
          <w:u w:val="single"/>
          <w:lang w:eastAsia="ru-RU"/>
        </w:rPr>
        <w:softHyphen/>
        <w:t>че</w:t>
      </w:r>
      <w:r w:rsidRPr="00A31805">
        <w:rPr>
          <w:rFonts w:ascii="Times New Roman" w:hAnsi="Times New Roman" w:cs="Times New Roman"/>
          <w:i/>
          <w:iCs/>
          <w:sz w:val="24"/>
          <w:szCs w:val="24"/>
          <w:u w:val="single"/>
          <w:lang w:eastAsia="ru-RU"/>
        </w:rPr>
        <w:softHyphen/>
        <w:t>ское обес</w:t>
      </w:r>
      <w:r w:rsidRPr="00A31805">
        <w:rPr>
          <w:rFonts w:ascii="Times New Roman" w:hAnsi="Times New Roman" w:cs="Times New Roman"/>
          <w:i/>
          <w:iCs/>
          <w:sz w:val="24"/>
          <w:szCs w:val="24"/>
          <w:u w:val="single"/>
          <w:lang w:eastAsia="ru-RU"/>
        </w:rPr>
        <w:softHyphen/>
        <w:t>пе</w:t>
      </w:r>
      <w:r w:rsidRPr="00A31805">
        <w:rPr>
          <w:rFonts w:ascii="Times New Roman" w:hAnsi="Times New Roman" w:cs="Times New Roman"/>
          <w:i/>
          <w:iCs/>
          <w:sz w:val="24"/>
          <w:szCs w:val="24"/>
          <w:u w:val="single"/>
          <w:lang w:eastAsia="ru-RU"/>
        </w:rPr>
        <w:softHyphen/>
        <w:t>че</w:t>
      </w:r>
      <w:r w:rsidRPr="00A31805">
        <w:rPr>
          <w:rFonts w:ascii="Times New Roman" w:hAnsi="Times New Roman" w:cs="Times New Roman"/>
          <w:i/>
          <w:iCs/>
          <w:sz w:val="24"/>
          <w:szCs w:val="24"/>
          <w:u w:val="single"/>
          <w:lang w:eastAsia="ru-RU"/>
        </w:rPr>
        <w:softHyphen/>
        <w:t>ние</w:t>
      </w:r>
    </w:p>
    <w:p w:rsidR="0011287C" w:rsidRPr="00A31805" w:rsidRDefault="0011287C" w:rsidP="0011287C">
      <w:pPr>
        <w:widowControl w:val="0"/>
        <w:numPr>
          <w:ilvl w:val="0"/>
          <w:numId w:val="8"/>
        </w:numPr>
        <w:tabs>
          <w:tab w:val="left" w:pos="-1843"/>
        </w:tabs>
        <w:suppressAutoHyphens w:val="0"/>
        <w:autoSpaceDE w:val="0"/>
        <w:autoSpaceDN w:val="0"/>
        <w:spacing w:after="0" w:line="240" w:lineRule="auto"/>
        <w:ind w:left="0" w:firstLine="426"/>
        <w:jc w:val="both"/>
        <w:rPr>
          <w:rFonts w:ascii="Times New Roman" w:hAnsi="Times New Roman" w:cs="Times New Roman"/>
          <w:sz w:val="24"/>
          <w:szCs w:val="24"/>
          <w:lang w:eastAsia="ru-RU"/>
        </w:rPr>
      </w:pPr>
      <w:r w:rsidRPr="00A31805">
        <w:rPr>
          <w:rFonts w:ascii="Times New Roman" w:hAnsi="Times New Roman" w:cs="Times New Roman"/>
          <w:sz w:val="24"/>
          <w:szCs w:val="24"/>
          <w:lang w:eastAsia="ru-RU"/>
        </w:rPr>
        <w:t>про</w:t>
      </w:r>
      <w:r w:rsidRPr="00A31805">
        <w:rPr>
          <w:rFonts w:ascii="Times New Roman" w:hAnsi="Times New Roman" w:cs="Times New Roman"/>
          <w:sz w:val="24"/>
          <w:szCs w:val="24"/>
          <w:lang w:eastAsia="ru-RU"/>
        </w:rPr>
        <w:softHyphen/>
        <w:t>граммы, спра</w:t>
      </w:r>
      <w:r w:rsidRPr="00A31805">
        <w:rPr>
          <w:rFonts w:ascii="Times New Roman" w:hAnsi="Times New Roman" w:cs="Times New Roman"/>
          <w:sz w:val="24"/>
          <w:szCs w:val="24"/>
          <w:lang w:eastAsia="ru-RU"/>
        </w:rPr>
        <w:softHyphen/>
        <w:t>воч</w:t>
      </w:r>
      <w:r w:rsidRPr="00A31805">
        <w:rPr>
          <w:rFonts w:ascii="Times New Roman" w:hAnsi="Times New Roman" w:cs="Times New Roman"/>
          <w:sz w:val="24"/>
          <w:szCs w:val="24"/>
          <w:lang w:eastAsia="ru-RU"/>
        </w:rPr>
        <w:softHyphen/>
        <w:t>ная и ме</w:t>
      </w:r>
      <w:r w:rsidRPr="00A31805">
        <w:rPr>
          <w:rFonts w:ascii="Times New Roman" w:hAnsi="Times New Roman" w:cs="Times New Roman"/>
          <w:sz w:val="24"/>
          <w:szCs w:val="24"/>
          <w:lang w:eastAsia="ru-RU"/>
        </w:rPr>
        <w:softHyphen/>
        <w:t>то</w:t>
      </w:r>
      <w:r w:rsidRPr="00A31805">
        <w:rPr>
          <w:rFonts w:ascii="Times New Roman" w:hAnsi="Times New Roman" w:cs="Times New Roman"/>
          <w:sz w:val="24"/>
          <w:szCs w:val="24"/>
          <w:lang w:eastAsia="ru-RU"/>
        </w:rPr>
        <w:softHyphen/>
        <w:t>ди</w:t>
      </w:r>
      <w:r w:rsidRPr="00A31805">
        <w:rPr>
          <w:rFonts w:ascii="Times New Roman" w:hAnsi="Times New Roman" w:cs="Times New Roman"/>
          <w:sz w:val="24"/>
          <w:szCs w:val="24"/>
          <w:lang w:eastAsia="ru-RU"/>
        </w:rPr>
        <w:softHyphen/>
        <w:t>че</w:t>
      </w:r>
      <w:r w:rsidRPr="00A31805">
        <w:rPr>
          <w:rFonts w:ascii="Times New Roman" w:hAnsi="Times New Roman" w:cs="Times New Roman"/>
          <w:sz w:val="24"/>
          <w:szCs w:val="24"/>
          <w:lang w:eastAsia="ru-RU"/>
        </w:rPr>
        <w:softHyphen/>
        <w:t>ская ли</w:t>
      </w:r>
      <w:r w:rsidRPr="00A31805">
        <w:rPr>
          <w:rFonts w:ascii="Times New Roman" w:hAnsi="Times New Roman" w:cs="Times New Roman"/>
          <w:sz w:val="24"/>
          <w:szCs w:val="24"/>
          <w:lang w:eastAsia="ru-RU"/>
        </w:rPr>
        <w:softHyphen/>
        <w:t>те</w:t>
      </w:r>
      <w:r w:rsidRPr="00A31805">
        <w:rPr>
          <w:rFonts w:ascii="Times New Roman" w:hAnsi="Times New Roman" w:cs="Times New Roman"/>
          <w:sz w:val="24"/>
          <w:szCs w:val="24"/>
          <w:lang w:eastAsia="ru-RU"/>
        </w:rPr>
        <w:softHyphen/>
        <w:t>ра</w:t>
      </w:r>
      <w:r w:rsidRPr="00A31805">
        <w:rPr>
          <w:rFonts w:ascii="Times New Roman" w:hAnsi="Times New Roman" w:cs="Times New Roman"/>
          <w:sz w:val="24"/>
          <w:szCs w:val="24"/>
          <w:lang w:eastAsia="ru-RU"/>
        </w:rPr>
        <w:softHyphen/>
        <w:t>тура: биб</w:t>
      </w:r>
      <w:r w:rsidRPr="00A31805">
        <w:rPr>
          <w:rFonts w:ascii="Times New Roman" w:hAnsi="Times New Roman" w:cs="Times New Roman"/>
          <w:sz w:val="24"/>
          <w:szCs w:val="24"/>
          <w:lang w:eastAsia="ru-RU"/>
        </w:rPr>
        <w:softHyphen/>
        <w:t>лио</w:t>
      </w:r>
      <w:r w:rsidRPr="00A31805">
        <w:rPr>
          <w:rFonts w:ascii="Times New Roman" w:hAnsi="Times New Roman" w:cs="Times New Roman"/>
          <w:sz w:val="24"/>
          <w:szCs w:val="24"/>
          <w:lang w:eastAsia="ru-RU"/>
        </w:rPr>
        <w:softHyphen/>
        <w:t>тека у ка</w:t>
      </w:r>
      <w:r w:rsidRPr="00A31805">
        <w:rPr>
          <w:rFonts w:ascii="Times New Roman" w:hAnsi="Times New Roman" w:cs="Times New Roman"/>
          <w:sz w:val="24"/>
          <w:szCs w:val="24"/>
          <w:lang w:eastAsia="ru-RU"/>
        </w:rPr>
        <w:softHyphen/>
        <w:t>ж</w:t>
      </w:r>
      <w:r w:rsidRPr="00A31805">
        <w:rPr>
          <w:rFonts w:ascii="Times New Roman" w:hAnsi="Times New Roman" w:cs="Times New Roman"/>
          <w:sz w:val="24"/>
          <w:szCs w:val="24"/>
          <w:lang w:eastAsia="ru-RU"/>
        </w:rPr>
        <w:softHyphen/>
        <w:t>дого учи</w:t>
      </w:r>
      <w:r w:rsidRPr="00A31805">
        <w:rPr>
          <w:rFonts w:ascii="Times New Roman" w:hAnsi="Times New Roman" w:cs="Times New Roman"/>
          <w:sz w:val="24"/>
          <w:szCs w:val="24"/>
          <w:lang w:eastAsia="ru-RU"/>
        </w:rPr>
        <w:softHyphen/>
        <w:t>теля, пре</w:t>
      </w:r>
      <w:r w:rsidRPr="00A31805">
        <w:rPr>
          <w:rFonts w:ascii="Times New Roman" w:hAnsi="Times New Roman" w:cs="Times New Roman"/>
          <w:sz w:val="24"/>
          <w:szCs w:val="24"/>
          <w:lang w:eastAsia="ru-RU"/>
        </w:rPr>
        <w:softHyphen/>
        <w:t>по</w:t>
      </w:r>
      <w:r w:rsidRPr="00A31805">
        <w:rPr>
          <w:rFonts w:ascii="Times New Roman" w:hAnsi="Times New Roman" w:cs="Times New Roman"/>
          <w:sz w:val="24"/>
          <w:szCs w:val="24"/>
          <w:lang w:eastAsia="ru-RU"/>
        </w:rPr>
        <w:softHyphen/>
        <w:t>да</w:t>
      </w:r>
      <w:r w:rsidRPr="00A31805">
        <w:rPr>
          <w:rFonts w:ascii="Times New Roman" w:hAnsi="Times New Roman" w:cs="Times New Roman"/>
          <w:sz w:val="24"/>
          <w:szCs w:val="24"/>
          <w:lang w:eastAsia="ru-RU"/>
        </w:rPr>
        <w:softHyphen/>
        <w:t>ва</w:t>
      </w:r>
      <w:r w:rsidRPr="00A31805">
        <w:rPr>
          <w:rFonts w:ascii="Times New Roman" w:hAnsi="Times New Roman" w:cs="Times New Roman"/>
          <w:sz w:val="24"/>
          <w:szCs w:val="24"/>
          <w:lang w:eastAsia="ru-RU"/>
        </w:rPr>
        <w:softHyphen/>
        <w:t>теля ОБЖ;</w:t>
      </w:r>
    </w:p>
    <w:p w:rsidR="0011287C" w:rsidRPr="00A31805" w:rsidRDefault="0011287C" w:rsidP="0011287C">
      <w:pPr>
        <w:widowControl w:val="0"/>
        <w:numPr>
          <w:ilvl w:val="0"/>
          <w:numId w:val="8"/>
        </w:numPr>
        <w:suppressAutoHyphens w:val="0"/>
        <w:autoSpaceDE w:val="0"/>
        <w:autoSpaceDN w:val="0"/>
        <w:spacing w:after="0" w:line="240" w:lineRule="auto"/>
        <w:ind w:left="0" w:firstLine="426"/>
        <w:jc w:val="both"/>
        <w:rPr>
          <w:rFonts w:ascii="Times New Roman" w:hAnsi="Times New Roman" w:cs="Times New Roman"/>
          <w:sz w:val="24"/>
          <w:szCs w:val="24"/>
          <w:lang w:eastAsia="ru-RU"/>
        </w:rPr>
      </w:pPr>
      <w:r w:rsidRPr="00A31805">
        <w:rPr>
          <w:rFonts w:ascii="Times New Roman" w:hAnsi="Times New Roman" w:cs="Times New Roman"/>
          <w:sz w:val="24"/>
          <w:szCs w:val="24"/>
          <w:lang w:eastAsia="ru-RU"/>
        </w:rPr>
        <w:t>раз</w:t>
      </w:r>
      <w:r w:rsidRPr="00A31805">
        <w:rPr>
          <w:rFonts w:ascii="Times New Roman" w:hAnsi="Times New Roman" w:cs="Times New Roman"/>
          <w:sz w:val="24"/>
          <w:szCs w:val="24"/>
          <w:lang w:eastAsia="ru-RU"/>
        </w:rPr>
        <w:softHyphen/>
        <w:t>ме</w:t>
      </w:r>
      <w:r w:rsidRPr="00A31805">
        <w:rPr>
          <w:rFonts w:ascii="Times New Roman" w:hAnsi="Times New Roman" w:cs="Times New Roman"/>
          <w:sz w:val="24"/>
          <w:szCs w:val="24"/>
          <w:lang w:eastAsia="ru-RU"/>
        </w:rPr>
        <w:softHyphen/>
        <w:t>ще</w:t>
      </w:r>
      <w:r w:rsidRPr="00A31805">
        <w:rPr>
          <w:rFonts w:ascii="Times New Roman" w:hAnsi="Times New Roman" w:cs="Times New Roman"/>
          <w:sz w:val="24"/>
          <w:szCs w:val="24"/>
          <w:lang w:eastAsia="ru-RU"/>
        </w:rPr>
        <w:softHyphen/>
        <w:t>ние стенда по БДД, схемы безо</w:t>
      </w:r>
      <w:r w:rsidRPr="00A31805">
        <w:rPr>
          <w:rFonts w:ascii="Times New Roman" w:hAnsi="Times New Roman" w:cs="Times New Roman"/>
          <w:sz w:val="24"/>
          <w:szCs w:val="24"/>
          <w:lang w:eastAsia="ru-RU"/>
        </w:rPr>
        <w:softHyphen/>
        <w:t>пас</w:t>
      </w:r>
      <w:r w:rsidRPr="00A31805">
        <w:rPr>
          <w:rFonts w:ascii="Times New Roman" w:hAnsi="Times New Roman" w:cs="Times New Roman"/>
          <w:sz w:val="24"/>
          <w:szCs w:val="24"/>
          <w:lang w:eastAsia="ru-RU"/>
        </w:rPr>
        <w:softHyphen/>
        <w:t>ного под</w:t>
      </w:r>
      <w:r w:rsidRPr="00A31805">
        <w:rPr>
          <w:rFonts w:ascii="Times New Roman" w:hAnsi="Times New Roman" w:cs="Times New Roman"/>
          <w:sz w:val="24"/>
          <w:szCs w:val="24"/>
          <w:lang w:eastAsia="ru-RU"/>
        </w:rPr>
        <w:softHyphen/>
        <w:t>хода к школе, угол</w:t>
      </w:r>
      <w:r w:rsidRPr="00A31805">
        <w:rPr>
          <w:rFonts w:ascii="Times New Roman" w:hAnsi="Times New Roman" w:cs="Times New Roman"/>
          <w:sz w:val="24"/>
          <w:szCs w:val="24"/>
          <w:lang w:eastAsia="ru-RU"/>
        </w:rPr>
        <w:softHyphen/>
        <w:t>ков по БДД в на</w:t>
      </w:r>
      <w:r w:rsidRPr="00A31805">
        <w:rPr>
          <w:rFonts w:ascii="Times New Roman" w:hAnsi="Times New Roman" w:cs="Times New Roman"/>
          <w:sz w:val="24"/>
          <w:szCs w:val="24"/>
          <w:lang w:eastAsia="ru-RU"/>
        </w:rPr>
        <w:softHyphen/>
        <w:t>чаль</w:t>
      </w:r>
      <w:r w:rsidRPr="00A31805">
        <w:rPr>
          <w:rFonts w:ascii="Times New Roman" w:hAnsi="Times New Roman" w:cs="Times New Roman"/>
          <w:sz w:val="24"/>
          <w:szCs w:val="24"/>
          <w:lang w:eastAsia="ru-RU"/>
        </w:rPr>
        <w:softHyphen/>
        <w:t>ной школе;</w:t>
      </w:r>
    </w:p>
    <w:p w:rsidR="0011287C" w:rsidRPr="00A31805" w:rsidRDefault="0011287C" w:rsidP="0011287C">
      <w:pPr>
        <w:widowControl w:val="0"/>
        <w:numPr>
          <w:ilvl w:val="0"/>
          <w:numId w:val="8"/>
        </w:numPr>
        <w:suppressAutoHyphens w:val="0"/>
        <w:autoSpaceDE w:val="0"/>
        <w:autoSpaceDN w:val="0"/>
        <w:spacing w:after="0" w:line="240" w:lineRule="auto"/>
        <w:ind w:left="0" w:firstLine="426"/>
        <w:jc w:val="both"/>
        <w:rPr>
          <w:rFonts w:ascii="Times New Roman" w:hAnsi="Times New Roman" w:cs="Times New Roman"/>
          <w:sz w:val="24"/>
          <w:szCs w:val="24"/>
          <w:lang w:eastAsia="ru-RU"/>
        </w:rPr>
      </w:pPr>
      <w:r w:rsidRPr="00A31805">
        <w:rPr>
          <w:rFonts w:ascii="Times New Roman" w:hAnsi="Times New Roman" w:cs="Times New Roman"/>
          <w:sz w:val="24"/>
          <w:szCs w:val="24"/>
          <w:lang w:eastAsia="ru-RU"/>
        </w:rPr>
        <w:t>на</w:t>
      </w:r>
      <w:r w:rsidRPr="00A31805">
        <w:rPr>
          <w:rFonts w:ascii="Times New Roman" w:hAnsi="Times New Roman" w:cs="Times New Roman"/>
          <w:sz w:val="24"/>
          <w:szCs w:val="24"/>
          <w:lang w:eastAsia="ru-RU"/>
        </w:rPr>
        <w:softHyphen/>
        <w:t>ли</w:t>
      </w:r>
      <w:r w:rsidRPr="00A31805">
        <w:rPr>
          <w:rFonts w:ascii="Times New Roman" w:hAnsi="Times New Roman" w:cs="Times New Roman"/>
          <w:sz w:val="24"/>
          <w:szCs w:val="24"/>
          <w:lang w:eastAsia="ru-RU"/>
        </w:rPr>
        <w:softHyphen/>
        <w:t>чие ин</w:t>
      </w:r>
      <w:r w:rsidRPr="00A31805">
        <w:rPr>
          <w:rFonts w:ascii="Times New Roman" w:hAnsi="Times New Roman" w:cs="Times New Roman"/>
          <w:sz w:val="24"/>
          <w:szCs w:val="24"/>
          <w:lang w:eastAsia="ru-RU"/>
        </w:rPr>
        <w:softHyphen/>
        <w:t>ди</w:t>
      </w:r>
      <w:r w:rsidRPr="00A31805">
        <w:rPr>
          <w:rFonts w:ascii="Times New Roman" w:hAnsi="Times New Roman" w:cs="Times New Roman"/>
          <w:sz w:val="24"/>
          <w:szCs w:val="24"/>
          <w:lang w:eastAsia="ru-RU"/>
        </w:rPr>
        <w:softHyphen/>
        <w:t>ви</w:t>
      </w:r>
      <w:r w:rsidRPr="00A31805">
        <w:rPr>
          <w:rFonts w:ascii="Times New Roman" w:hAnsi="Times New Roman" w:cs="Times New Roman"/>
          <w:sz w:val="24"/>
          <w:szCs w:val="24"/>
          <w:lang w:eastAsia="ru-RU"/>
        </w:rPr>
        <w:softHyphen/>
        <w:t>ду</w:t>
      </w:r>
      <w:r w:rsidRPr="00A31805">
        <w:rPr>
          <w:rFonts w:ascii="Times New Roman" w:hAnsi="Times New Roman" w:cs="Times New Roman"/>
          <w:sz w:val="24"/>
          <w:szCs w:val="24"/>
          <w:lang w:eastAsia="ru-RU"/>
        </w:rPr>
        <w:softHyphen/>
        <w:t>аль</w:t>
      </w:r>
      <w:r w:rsidRPr="00A31805">
        <w:rPr>
          <w:rFonts w:ascii="Times New Roman" w:hAnsi="Times New Roman" w:cs="Times New Roman"/>
          <w:sz w:val="24"/>
          <w:szCs w:val="24"/>
          <w:lang w:eastAsia="ru-RU"/>
        </w:rPr>
        <w:softHyphen/>
        <w:t>ных схем движения у уча</w:t>
      </w:r>
      <w:r w:rsidRPr="00A31805">
        <w:rPr>
          <w:rFonts w:ascii="Times New Roman" w:hAnsi="Times New Roman" w:cs="Times New Roman"/>
          <w:sz w:val="24"/>
          <w:szCs w:val="24"/>
          <w:lang w:eastAsia="ru-RU"/>
        </w:rPr>
        <w:softHyphen/>
        <w:t>щихся;</w:t>
      </w:r>
    </w:p>
    <w:p w:rsidR="0011287C" w:rsidRPr="003C66A9" w:rsidRDefault="0011287C" w:rsidP="0011287C">
      <w:pPr>
        <w:widowControl w:val="0"/>
        <w:numPr>
          <w:ilvl w:val="0"/>
          <w:numId w:val="8"/>
        </w:numPr>
        <w:suppressAutoHyphens w:val="0"/>
        <w:autoSpaceDE w:val="0"/>
        <w:autoSpaceDN w:val="0"/>
        <w:spacing w:after="0" w:line="240" w:lineRule="auto"/>
        <w:ind w:left="0" w:firstLine="426"/>
        <w:jc w:val="both"/>
        <w:rPr>
          <w:rFonts w:ascii="Times New Roman" w:hAnsi="Times New Roman" w:cs="Times New Roman"/>
          <w:sz w:val="24"/>
          <w:szCs w:val="24"/>
          <w:lang w:eastAsia="ru-RU"/>
        </w:rPr>
      </w:pPr>
      <w:r w:rsidRPr="00A31805">
        <w:rPr>
          <w:rFonts w:ascii="Times New Roman" w:hAnsi="Times New Roman" w:cs="Times New Roman"/>
          <w:sz w:val="24"/>
          <w:szCs w:val="24"/>
          <w:lang w:eastAsia="ru-RU"/>
        </w:rPr>
        <w:t>ин</w:t>
      </w:r>
      <w:r w:rsidRPr="00A31805">
        <w:rPr>
          <w:rFonts w:ascii="Times New Roman" w:hAnsi="Times New Roman" w:cs="Times New Roman"/>
          <w:sz w:val="24"/>
          <w:szCs w:val="24"/>
          <w:lang w:eastAsia="ru-RU"/>
        </w:rPr>
        <w:softHyphen/>
        <w:t>ст</w:t>
      </w:r>
      <w:r w:rsidRPr="00A31805">
        <w:rPr>
          <w:rFonts w:ascii="Times New Roman" w:hAnsi="Times New Roman" w:cs="Times New Roman"/>
          <w:sz w:val="24"/>
          <w:szCs w:val="24"/>
          <w:lang w:eastAsia="ru-RU"/>
        </w:rPr>
        <w:softHyphen/>
        <w:t>рук</w:t>
      </w:r>
      <w:r w:rsidRPr="00A31805">
        <w:rPr>
          <w:rFonts w:ascii="Times New Roman" w:hAnsi="Times New Roman" w:cs="Times New Roman"/>
          <w:sz w:val="24"/>
          <w:szCs w:val="24"/>
          <w:lang w:eastAsia="ru-RU"/>
        </w:rPr>
        <w:softHyphen/>
        <w:t>таж пе</w:t>
      </w:r>
      <w:r w:rsidRPr="00A31805">
        <w:rPr>
          <w:rFonts w:ascii="Times New Roman" w:hAnsi="Times New Roman" w:cs="Times New Roman"/>
          <w:sz w:val="24"/>
          <w:szCs w:val="24"/>
          <w:lang w:eastAsia="ru-RU"/>
        </w:rPr>
        <w:softHyphen/>
        <w:t>да</w:t>
      </w:r>
      <w:r w:rsidRPr="00A31805">
        <w:rPr>
          <w:rFonts w:ascii="Times New Roman" w:hAnsi="Times New Roman" w:cs="Times New Roman"/>
          <w:sz w:val="24"/>
          <w:szCs w:val="24"/>
          <w:lang w:eastAsia="ru-RU"/>
        </w:rPr>
        <w:softHyphen/>
        <w:t>го</w:t>
      </w:r>
      <w:r w:rsidRPr="00A31805">
        <w:rPr>
          <w:rFonts w:ascii="Times New Roman" w:hAnsi="Times New Roman" w:cs="Times New Roman"/>
          <w:sz w:val="24"/>
          <w:szCs w:val="24"/>
          <w:lang w:eastAsia="ru-RU"/>
        </w:rPr>
        <w:softHyphen/>
        <w:t>гов, класс</w:t>
      </w:r>
      <w:r w:rsidRPr="00A31805">
        <w:rPr>
          <w:rFonts w:ascii="Times New Roman" w:hAnsi="Times New Roman" w:cs="Times New Roman"/>
          <w:sz w:val="24"/>
          <w:szCs w:val="24"/>
          <w:lang w:eastAsia="ru-RU"/>
        </w:rPr>
        <w:softHyphen/>
        <w:t>ных ру</w:t>
      </w:r>
      <w:r w:rsidRPr="00A31805">
        <w:rPr>
          <w:rFonts w:ascii="Times New Roman" w:hAnsi="Times New Roman" w:cs="Times New Roman"/>
          <w:sz w:val="24"/>
          <w:szCs w:val="24"/>
          <w:lang w:eastAsia="ru-RU"/>
        </w:rPr>
        <w:softHyphen/>
        <w:t>ко</w:t>
      </w:r>
      <w:r w:rsidRPr="00A31805">
        <w:rPr>
          <w:rFonts w:ascii="Times New Roman" w:hAnsi="Times New Roman" w:cs="Times New Roman"/>
          <w:sz w:val="24"/>
          <w:szCs w:val="24"/>
          <w:lang w:eastAsia="ru-RU"/>
        </w:rPr>
        <w:softHyphen/>
        <w:t>во</w:t>
      </w:r>
      <w:r w:rsidRPr="00A31805">
        <w:rPr>
          <w:rFonts w:ascii="Times New Roman" w:hAnsi="Times New Roman" w:cs="Times New Roman"/>
          <w:sz w:val="24"/>
          <w:szCs w:val="24"/>
          <w:lang w:eastAsia="ru-RU"/>
        </w:rPr>
        <w:softHyphen/>
        <w:t>ди</w:t>
      </w:r>
      <w:r w:rsidRPr="00A31805">
        <w:rPr>
          <w:rFonts w:ascii="Times New Roman" w:hAnsi="Times New Roman" w:cs="Times New Roman"/>
          <w:sz w:val="24"/>
          <w:szCs w:val="24"/>
          <w:lang w:eastAsia="ru-RU"/>
        </w:rPr>
        <w:softHyphen/>
        <w:t>те</w:t>
      </w:r>
      <w:r w:rsidRPr="00A31805">
        <w:rPr>
          <w:rFonts w:ascii="Times New Roman" w:hAnsi="Times New Roman" w:cs="Times New Roman"/>
          <w:sz w:val="24"/>
          <w:szCs w:val="24"/>
          <w:lang w:eastAsia="ru-RU"/>
        </w:rPr>
        <w:softHyphen/>
        <w:t>лей на МО, со</w:t>
      </w:r>
      <w:r w:rsidRPr="00A31805">
        <w:rPr>
          <w:rFonts w:ascii="Times New Roman" w:hAnsi="Times New Roman" w:cs="Times New Roman"/>
          <w:sz w:val="24"/>
          <w:szCs w:val="24"/>
          <w:lang w:eastAsia="ru-RU"/>
        </w:rPr>
        <w:softHyphen/>
        <w:t>ве</w:t>
      </w:r>
      <w:r w:rsidRPr="00A31805">
        <w:rPr>
          <w:rFonts w:ascii="Times New Roman" w:hAnsi="Times New Roman" w:cs="Times New Roman"/>
          <w:sz w:val="24"/>
          <w:szCs w:val="24"/>
          <w:lang w:eastAsia="ru-RU"/>
        </w:rPr>
        <w:softHyphen/>
        <w:t>ща</w:t>
      </w:r>
      <w:r w:rsidRPr="00A31805">
        <w:rPr>
          <w:rFonts w:ascii="Times New Roman" w:hAnsi="Times New Roman" w:cs="Times New Roman"/>
          <w:sz w:val="24"/>
          <w:szCs w:val="24"/>
          <w:lang w:eastAsia="ru-RU"/>
        </w:rPr>
        <w:softHyphen/>
        <w:t>ниях класс</w:t>
      </w:r>
      <w:r w:rsidRPr="00A31805">
        <w:rPr>
          <w:rFonts w:ascii="Times New Roman" w:hAnsi="Times New Roman" w:cs="Times New Roman"/>
          <w:sz w:val="24"/>
          <w:szCs w:val="24"/>
          <w:lang w:eastAsia="ru-RU"/>
        </w:rPr>
        <w:softHyphen/>
        <w:t>ных ру</w:t>
      </w:r>
      <w:r w:rsidRPr="00A31805">
        <w:rPr>
          <w:rFonts w:ascii="Times New Roman" w:hAnsi="Times New Roman" w:cs="Times New Roman"/>
          <w:sz w:val="24"/>
          <w:szCs w:val="24"/>
          <w:lang w:eastAsia="ru-RU"/>
        </w:rPr>
        <w:softHyphen/>
        <w:t>ко</w:t>
      </w:r>
      <w:r w:rsidRPr="00A31805">
        <w:rPr>
          <w:rFonts w:ascii="Times New Roman" w:hAnsi="Times New Roman" w:cs="Times New Roman"/>
          <w:sz w:val="24"/>
          <w:szCs w:val="24"/>
          <w:lang w:eastAsia="ru-RU"/>
        </w:rPr>
        <w:softHyphen/>
        <w:t>во</w:t>
      </w:r>
      <w:r w:rsidRPr="00A31805">
        <w:rPr>
          <w:rFonts w:ascii="Times New Roman" w:hAnsi="Times New Roman" w:cs="Times New Roman"/>
          <w:sz w:val="24"/>
          <w:szCs w:val="24"/>
          <w:lang w:eastAsia="ru-RU"/>
        </w:rPr>
        <w:softHyphen/>
        <w:t>ди</w:t>
      </w:r>
      <w:r w:rsidRPr="00A31805">
        <w:rPr>
          <w:rFonts w:ascii="Times New Roman" w:hAnsi="Times New Roman" w:cs="Times New Roman"/>
          <w:sz w:val="24"/>
          <w:szCs w:val="24"/>
          <w:lang w:eastAsia="ru-RU"/>
        </w:rPr>
        <w:softHyphen/>
        <w:t>те</w:t>
      </w:r>
      <w:r w:rsidRPr="00A31805">
        <w:rPr>
          <w:rFonts w:ascii="Times New Roman" w:hAnsi="Times New Roman" w:cs="Times New Roman"/>
          <w:sz w:val="24"/>
          <w:szCs w:val="24"/>
          <w:lang w:eastAsia="ru-RU"/>
        </w:rPr>
        <w:softHyphen/>
        <w:t>лей, пе</w:t>
      </w:r>
      <w:r w:rsidRPr="00A31805">
        <w:rPr>
          <w:rFonts w:ascii="Times New Roman" w:hAnsi="Times New Roman" w:cs="Times New Roman"/>
          <w:sz w:val="24"/>
          <w:szCs w:val="24"/>
          <w:lang w:eastAsia="ru-RU"/>
        </w:rPr>
        <w:softHyphen/>
        <w:t>да</w:t>
      </w:r>
      <w:r w:rsidRPr="00A31805">
        <w:rPr>
          <w:rFonts w:ascii="Times New Roman" w:hAnsi="Times New Roman" w:cs="Times New Roman"/>
          <w:sz w:val="24"/>
          <w:szCs w:val="24"/>
          <w:lang w:eastAsia="ru-RU"/>
        </w:rPr>
        <w:softHyphen/>
        <w:t>го</w:t>
      </w:r>
      <w:r w:rsidRPr="00A31805">
        <w:rPr>
          <w:rFonts w:ascii="Times New Roman" w:hAnsi="Times New Roman" w:cs="Times New Roman"/>
          <w:sz w:val="24"/>
          <w:szCs w:val="24"/>
          <w:lang w:eastAsia="ru-RU"/>
        </w:rPr>
        <w:softHyphen/>
        <w:t>ги</w:t>
      </w:r>
      <w:r w:rsidRPr="00A31805">
        <w:rPr>
          <w:rFonts w:ascii="Times New Roman" w:hAnsi="Times New Roman" w:cs="Times New Roman"/>
          <w:sz w:val="24"/>
          <w:szCs w:val="24"/>
          <w:lang w:eastAsia="ru-RU"/>
        </w:rPr>
        <w:softHyphen/>
        <w:t>че</w:t>
      </w:r>
      <w:r w:rsidRPr="00A31805">
        <w:rPr>
          <w:rFonts w:ascii="Times New Roman" w:hAnsi="Times New Roman" w:cs="Times New Roman"/>
          <w:sz w:val="24"/>
          <w:szCs w:val="24"/>
          <w:lang w:eastAsia="ru-RU"/>
        </w:rPr>
        <w:softHyphen/>
        <w:t>ских со</w:t>
      </w:r>
      <w:r w:rsidRPr="00A31805">
        <w:rPr>
          <w:rFonts w:ascii="Times New Roman" w:hAnsi="Times New Roman" w:cs="Times New Roman"/>
          <w:sz w:val="24"/>
          <w:szCs w:val="24"/>
          <w:lang w:eastAsia="ru-RU"/>
        </w:rPr>
        <w:softHyphen/>
        <w:t>ве</w:t>
      </w:r>
      <w:r w:rsidRPr="00A31805">
        <w:rPr>
          <w:rFonts w:ascii="Times New Roman" w:hAnsi="Times New Roman" w:cs="Times New Roman"/>
          <w:sz w:val="24"/>
          <w:szCs w:val="24"/>
          <w:lang w:eastAsia="ru-RU"/>
        </w:rPr>
        <w:softHyphen/>
        <w:t>тах;</w:t>
      </w:r>
    </w:p>
    <w:p w:rsidR="0011287C" w:rsidRPr="00A31805" w:rsidRDefault="0011287C" w:rsidP="0011287C">
      <w:pPr>
        <w:widowControl w:val="0"/>
        <w:numPr>
          <w:ilvl w:val="0"/>
          <w:numId w:val="5"/>
        </w:numPr>
        <w:suppressAutoHyphens w:val="0"/>
        <w:autoSpaceDE w:val="0"/>
        <w:autoSpaceDN w:val="0"/>
        <w:spacing w:before="120" w:after="0" w:line="240" w:lineRule="auto"/>
        <w:ind w:left="357" w:hanging="357"/>
        <w:jc w:val="both"/>
        <w:rPr>
          <w:rFonts w:ascii="Times New Roman" w:hAnsi="Times New Roman" w:cs="Times New Roman"/>
          <w:b/>
          <w:bCs/>
          <w:i/>
          <w:iCs/>
          <w:sz w:val="24"/>
          <w:szCs w:val="24"/>
          <w:lang w:eastAsia="ru-RU"/>
        </w:rPr>
      </w:pPr>
      <w:r w:rsidRPr="00A31805">
        <w:rPr>
          <w:rFonts w:ascii="Times New Roman" w:hAnsi="Times New Roman" w:cs="Times New Roman"/>
          <w:i/>
          <w:iCs/>
          <w:sz w:val="24"/>
          <w:szCs w:val="24"/>
          <w:u w:val="single"/>
          <w:lang w:eastAsia="ru-RU"/>
        </w:rPr>
        <w:t>Ра</w:t>
      </w:r>
      <w:r w:rsidRPr="00A31805">
        <w:rPr>
          <w:rFonts w:ascii="Times New Roman" w:hAnsi="Times New Roman" w:cs="Times New Roman"/>
          <w:i/>
          <w:iCs/>
          <w:sz w:val="24"/>
          <w:szCs w:val="24"/>
          <w:u w:val="single"/>
          <w:lang w:eastAsia="ru-RU"/>
        </w:rPr>
        <w:softHyphen/>
        <w:t>бота с ро</w:t>
      </w:r>
      <w:r w:rsidRPr="00A31805">
        <w:rPr>
          <w:rFonts w:ascii="Times New Roman" w:hAnsi="Times New Roman" w:cs="Times New Roman"/>
          <w:i/>
          <w:iCs/>
          <w:sz w:val="24"/>
          <w:szCs w:val="24"/>
          <w:u w:val="single"/>
          <w:lang w:eastAsia="ru-RU"/>
        </w:rPr>
        <w:softHyphen/>
        <w:t>ди</w:t>
      </w:r>
      <w:r w:rsidRPr="00A31805">
        <w:rPr>
          <w:rFonts w:ascii="Times New Roman" w:hAnsi="Times New Roman" w:cs="Times New Roman"/>
          <w:i/>
          <w:iCs/>
          <w:sz w:val="24"/>
          <w:szCs w:val="24"/>
          <w:u w:val="single"/>
          <w:lang w:eastAsia="ru-RU"/>
        </w:rPr>
        <w:softHyphen/>
        <w:t>те</w:t>
      </w:r>
      <w:r w:rsidRPr="00A31805">
        <w:rPr>
          <w:rFonts w:ascii="Times New Roman" w:hAnsi="Times New Roman" w:cs="Times New Roman"/>
          <w:i/>
          <w:iCs/>
          <w:sz w:val="24"/>
          <w:szCs w:val="24"/>
          <w:u w:val="single"/>
          <w:lang w:eastAsia="ru-RU"/>
        </w:rPr>
        <w:softHyphen/>
        <w:t>лями</w:t>
      </w:r>
    </w:p>
    <w:p w:rsidR="0011287C" w:rsidRPr="00A31805" w:rsidRDefault="0011287C" w:rsidP="0011287C">
      <w:pPr>
        <w:widowControl w:val="0"/>
        <w:numPr>
          <w:ilvl w:val="0"/>
          <w:numId w:val="9"/>
        </w:numPr>
        <w:tabs>
          <w:tab w:val="num" w:pos="-1276"/>
        </w:tabs>
        <w:suppressAutoHyphens w:val="0"/>
        <w:autoSpaceDE w:val="0"/>
        <w:autoSpaceDN w:val="0"/>
        <w:spacing w:after="0" w:line="240" w:lineRule="auto"/>
        <w:ind w:left="0" w:firstLine="426"/>
        <w:jc w:val="both"/>
        <w:rPr>
          <w:rFonts w:ascii="Times New Roman" w:hAnsi="Times New Roman" w:cs="Times New Roman"/>
          <w:sz w:val="24"/>
          <w:szCs w:val="24"/>
          <w:lang w:eastAsia="ru-RU"/>
        </w:rPr>
      </w:pPr>
      <w:r w:rsidRPr="00A31805">
        <w:rPr>
          <w:rFonts w:ascii="Times New Roman" w:hAnsi="Times New Roman" w:cs="Times New Roman"/>
          <w:sz w:val="24"/>
          <w:szCs w:val="24"/>
          <w:lang w:eastAsia="ru-RU"/>
        </w:rPr>
        <w:t>об</w:t>
      </w:r>
      <w:r w:rsidRPr="00A31805">
        <w:rPr>
          <w:rFonts w:ascii="Times New Roman" w:hAnsi="Times New Roman" w:cs="Times New Roman"/>
          <w:sz w:val="24"/>
          <w:szCs w:val="24"/>
          <w:lang w:eastAsia="ru-RU"/>
        </w:rPr>
        <w:softHyphen/>
        <w:t>су</w:t>
      </w:r>
      <w:r w:rsidRPr="00A31805">
        <w:rPr>
          <w:rFonts w:ascii="Times New Roman" w:hAnsi="Times New Roman" w:cs="Times New Roman"/>
          <w:sz w:val="24"/>
          <w:szCs w:val="24"/>
          <w:lang w:eastAsia="ru-RU"/>
        </w:rPr>
        <w:softHyphen/>
        <w:t>ж</w:t>
      </w:r>
      <w:r w:rsidRPr="00A31805">
        <w:rPr>
          <w:rFonts w:ascii="Times New Roman" w:hAnsi="Times New Roman" w:cs="Times New Roman"/>
          <w:sz w:val="24"/>
          <w:szCs w:val="24"/>
          <w:lang w:eastAsia="ru-RU"/>
        </w:rPr>
        <w:softHyphen/>
        <w:t>де</w:t>
      </w:r>
      <w:r w:rsidRPr="00A31805">
        <w:rPr>
          <w:rFonts w:ascii="Times New Roman" w:hAnsi="Times New Roman" w:cs="Times New Roman"/>
          <w:sz w:val="24"/>
          <w:szCs w:val="24"/>
          <w:lang w:eastAsia="ru-RU"/>
        </w:rPr>
        <w:softHyphen/>
        <w:t>ние во</w:t>
      </w:r>
      <w:r w:rsidRPr="00A31805">
        <w:rPr>
          <w:rFonts w:ascii="Times New Roman" w:hAnsi="Times New Roman" w:cs="Times New Roman"/>
          <w:sz w:val="24"/>
          <w:szCs w:val="24"/>
          <w:lang w:eastAsia="ru-RU"/>
        </w:rPr>
        <w:softHyphen/>
        <w:t>про</w:t>
      </w:r>
      <w:r w:rsidRPr="00A31805">
        <w:rPr>
          <w:rFonts w:ascii="Times New Roman" w:hAnsi="Times New Roman" w:cs="Times New Roman"/>
          <w:sz w:val="24"/>
          <w:szCs w:val="24"/>
          <w:lang w:eastAsia="ru-RU"/>
        </w:rPr>
        <w:softHyphen/>
        <w:t>сов БДД на ро</w:t>
      </w:r>
      <w:r w:rsidRPr="00A31805">
        <w:rPr>
          <w:rFonts w:ascii="Times New Roman" w:hAnsi="Times New Roman" w:cs="Times New Roman"/>
          <w:sz w:val="24"/>
          <w:szCs w:val="24"/>
          <w:lang w:eastAsia="ru-RU"/>
        </w:rPr>
        <w:softHyphen/>
        <w:t>ди</w:t>
      </w:r>
      <w:r w:rsidRPr="00A31805">
        <w:rPr>
          <w:rFonts w:ascii="Times New Roman" w:hAnsi="Times New Roman" w:cs="Times New Roman"/>
          <w:sz w:val="24"/>
          <w:szCs w:val="24"/>
          <w:lang w:eastAsia="ru-RU"/>
        </w:rPr>
        <w:softHyphen/>
        <w:t>тель</w:t>
      </w:r>
      <w:r w:rsidRPr="00A31805">
        <w:rPr>
          <w:rFonts w:ascii="Times New Roman" w:hAnsi="Times New Roman" w:cs="Times New Roman"/>
          <w:sz w:val="24"/>
          <w:szCs w:val="24"/>
          <w:lang w:eastAsia="ru-RU"/>
        </w:rPr>
        <w:softHyphen/>
        <w:t>ских со</w:t>
      </w:r>
      <w:r w:rsidRPr="00A31805">
        <w:rPr>
          <w:rFonts w:ascii="Times New Roman" w:hAnsi="Times New Roman" w:cs="Times New Roman"/>
          <w:sz w:val="24"/>
          <w:szCs w:val="24"/>
          <w:lang w:eastAsia="ru-RU"/>
        </w:rPr>
        <w:softHyphen/>
        <w:t>б</w:t>
      </w:r>
      <w:r w:rsidRPr="00A31805">
        <w:rPr>
          <w:rFonts w:ascii="Times New Roman" w:hAnsi="Times New Roman" w:cs="Times New Roman"/>
          <w:sz w:val="24"/>
          <w:szCs w:val="24"/>
          <w:lang w:eastAsia="ru-RU"/>
        </w:rPr>
        <w:softHyphen/>
        <w:t>ра</w:t>
      </w:r>
      <w:r w:rsidRPr="00A31805">
        <w:rPr>
          <w:rFonts w:ascii="Times New Roman" w:hAnsi="Times New Roman" w:cs="Times New Roman"/>
          <w:sz w:val="24"/>
          <w:szCs w:val="24"/>
          <w:lang w:eastAsia="ru-RU"/>
        </w:rPr>
        <w:softHyphen/>
        <w:t>ниях;</w:t>
      </w:r>
    </w:p>
    <w:p w:rsidR="0011287C" w:rsidRPr="00A31805" w:rsidRDefault="0011287C" w:rsidP="0011287C">
      <w:pPr>
        <w:widowControl w:val="0"/>
        <w:numPr>
          <w:ilvl w:val="0"/>
          <w:numId w:val="9"/>
        </w:numPr>
        <w:tabs>
          <w:tab w:val="num" w:pos="-1276"/>
        </w:tabs>
        <w:suppressAutoHyphens w:val="0"/>
        <w:autoSpaceDE w:val="0"/>
        <w:autoSpaceDN w:val="0"/>
        <w:spacing w:after="0" w:line="240" w:lineRule="auto"/>
        <w:ind w:left="0" w:firstLine="426"/>
        <w:jc w:val="both"/>
        <w:rPr>
          <w:rFonts w:ascii="Times New Roman" w:hAnsi="Times New Roman" w:cs="Times New Roman"/>
          <w:sz w:val="24"/>
          <w:szCs w:val="24"/>
          <w:lang w:eastAsia="ru-RU"/>
        </w:rPr>
      </w:pPr>
      <w:r w:rsidRPr="00A31805">
        <w:rPr>
          <w:rFonts w:ascii="Times New Roman" w:hAnsi="Times New Roman" w:cs="Times New Roman"/>
          <w:sz w:val="24"/>
          <w:szCs w:val="24"/>
          <w:lang w:eastAsia="ru-RU"/>
        </w:rPr>
        <w:t>об</w:t>
      </w:r>
      <w:r w:rsidRPr="00A31805">
        <w:rPr>
          <w:rFonts w:ascii="Times New Roman" w:hAnsi="Times New Roman" w:cs="Times New Roman"/>
          <w:sz w:val="24"/>
          <w:szCs w:val="24"/>
          <w:lang w:eastAsia="ru-RU"/>
        </w:rPr>
        <w:softHyphen/>
        <w:t>су</w:t>
      </w:r>
      <w:r w:rsidRPr="00A31805">
        <w:rPr>
          <w:rFonts w:ascii="Times New Roman" w:hAnsi="Times New Roman" w:cs="Times New Roman"/>
          <w:sz w:val="24"/>
          <w:szCs w:val="24"/>
          <w:lang w:eastAsia="ru-RU"/>
        </w:rPr>
        <w:softHyphen/>
        <w:t>ж</w:t>
      </w:r>
      <w:r w:rsidRPr="00A31805">
        <w:rPr>
          <w:rFonts w:ascii="Times New Roman" w:hAnsi="Times New Roman" w:cs="Times New Roman"/>
          <w:sz w:val="24"/>
          <w:szCs w:val="24"/>
          <w:lang w:eastAsia="ru-RU"/>
        </w:rPr>
        <w:softHyphen/>
        <w:t>де</w:t>
      </w:r>
      <w:r w:rsidRPr="00A31805">
        <w:rPr>
          <w:rFonts w:ascii="Times New Roman" w:hAnsi="Times New Roman" w:cs="Times New Roman"/>
          <w:sz w:val="24"/>
          <w:szCs w:val="24"/>
          <w:lang w:eastAsia="ru-RU"/>
        </w:rPr>
        <w:softHyphen/>
        <w:t>ние во</w:t>
      </w:r>
      <w:r w:rsidRPr="00A31805">
        <w:rPr>
          <w:rFonts w:ascii="Times New Roman" w:hAnsi="Times New Roman" w:cs="Times New Roman"/>
          <w:sz w:val="24"/>
          <w:szCs w:val="24"/>
          <w:lang w:eastAsia="ru-RU"/>
        </w:rPr>
        <w:softHyphen/>
        <w:t>про</w:t>
      </w:r>
      <w:r w:rsidRPr="00A31805">
        <w:rPr>
          <w:rFonts w:ascii="Times New Roman" w:hAnsi="Times New Roman" w:cs="Times New Roman"/>
          <w:sz w:val="24"/>
          <w:szCs w:val="24"/>
          <w:lang w:eastAsia="ru-RU"/>
        </w:rPr>
        <w:softHyphen/>
        <w:t>сов по про</w:t>
      </w:r>
      <w:r w:rsidRPr="00A31805">
        <w:rPr>
          <w:rFonts w:ascii="Times New Roman" w:hAnsi="Times New Roman" w:cs="Times New Roman"/>
          <w:sz w:val="24"/>
          <w:szCs w:val="24"/>
          <w:lang w:eastAsia="ru-RU"/>
        </w:rPr>
        <w:softHyphen/>
        <w:t>фи</w:t>
      </w:r>
      <w:r w:rsidRPr="00A31805">
        <w:rPr>
          <w:rFonts w:ascii="Times New Roman" w:hAnsi="Times New Roman" w:cs="Times New Roman"/>
          <w:sz w:val="24"/>
          <w:szCs w:val="24"/>
          <w:lang w:eastAsia="ru-RU"/>
        </w:rPr>
        <w:softHyphen/>
        <w:t>лак</w:t>
      </w:r>
      <w:r w:rsidRPr="00A31805">
        <w:rPr>
          <w:rFonts w:ascii="Times New Roman" w:hAnsi="Times New Roman" w:cs="Times New Roman"/>
          <w:sz w:val="24"/>
          <w:szCs w:val="24"/>
          <w:lang w:eastAsia="ru-RU"/>
        </w:rPr>
        <w:softHyphen/>
        <w:t>тике и пре</w:t>
      </w:r>
      <w:r w:rsidRPr="00A31805">
        <w:rPr>
          <w:rFonts w:ascii="Times New Roman" w:hAnsi="Times New Roman" w:cs="Times New Roman"/>
          <w:sz w:val="24"/>
          <w:szCs w:val="24"/>
          <w:lang w:eastAsia="ru-RU"/>
        </w:rPr>
        <w:softHyphen/>
        <w:t>ду</w:t>
      </w:r>
      <w:r w:rsidRPr="00A31805">
        <w:rPr>
          <w:rFonts w:ascii="Times New Roman" w:hAnsi="Times New Roman" w:cs="Times New Roman"/>
          <w:sz w:val="24"/>
          <w:szCs w:val="24"/>
          <w:lang w:eastAsia="ru-RU"/>
        </w:rPr>
        <w:softHyphen/>
        <w:t>пре</w:t>
      </w:r>
      <w:r w:rsidRPr="00A31805">
        <w:rPr>
          <w:rFonts w:ascii="Times New Roman" w:hAnsi="Times New Roman" w:cs="Times New Roman"/>
          <w:sz w:val="24"/>
          <w:szCs w:val="24"/>
          <w:lang w:eastAsia="ru-RU"/>
        </w:rPr>
        <w:softHyphen/>
        <w:t>ж</w:t>
      </w:r>
      <w:r w:rsidRPr="00A31805">
        <w:rPr>
          <w:rFonts w:ascii="Times New Roman" w:hAnsi="Times New Roman" w:cs="Times New Roman"/>
          <w:sz w:val="24"/>
          <w:szCs w:val="24"/>
          <w:lang w:eastAsia="ru-RU"/>
        </w:rPr>
        <w:softHyphen/>
        <w:t>де</w:t>
      </w:r>
      <w:r w:rsidRPr="00A31805">
        <w:rPr>
          <w:rFonts w:ascii="Times New Roman" w:hAnsi="Times New Roman" w:cs="Times New Roman"/>
          <w:sz w:val="24"/>
          <w:szCs w:val="24"/>
          <w:lang w:eastAsia="ru-RU"/>
        </w:rPr>
        <w:softHyphen/>
        <w:t>нию ДДТТ на за</w:t>
      </w:r>
      <w:r w:rsidRPr="00A31805">
        <w:rPr>
          <w:rFonts w:ascii="Times New Roman" w:hAnsi="Times New Roman" w:cs="Times New Roman"/>
          <w:sz w:val="24"/>
          <w:szCs w:val="24"/>
          <w:lang w:eastAsia="ru-RU"/>
        </w:rPr>
        <w:softHyphen/>
        <w:t>се</w:t>
      </w:r>
      <w:r w:rsidRPr="00A31805">
        <w:rPr>
          <w:rFonts w:ascii="Times New Roman" w:hAnsi="Times New Roman" w:cs="Times New Roman"/>
          <w:sz w:val="24"/>
          <w:szCs w:val="24"/>
          <w:lang w:eastAsia="ru-RU"/>
        </w:rPr>
        <w:softHyphen/>
        <w:t>да</w:t>
      </w:r>
      <w:r w:rsidRPr="00A31805">
        <w:rPr>
          <w:rFonts w:ascii="Times New Roman" w:hAnsi="Times New Roman" w:cs="Times New Roman"/>
          <w:sz w:val="24"/>
          <w:szCs w:val="24"/>
          <w:lang w:eastAsia="ru-RU"/>
        </w:rPr>
        <w:softHyphen/>
        <w:t>ниях ро</w:t>
      </w:r>
      <w:r w:rsidRPr="00A31805">
        <w:rPr>
          <w:rFonts w:ascii="Times New Roman" w:hAnsi="Times New Roman" w:cs="Times New Roman"/>
          <w:sz w:val="24"/>
          <w:szCs w:val="24"/>
          <w:lang w:eastAsia="ru-RU"/>
        </w:rPr>
        <w:softHyphen/>
        <w:t>ди</w:t>
      </w:r>
      <w:r w:rsidRPr="00A31805">
        <w:rPr>
          <w:rFonts w:ascii="Times New Roman" w:hAnsi="Times New Roman" w:cs="Times New Roman"/>
          <w:sz w:val="24"/>
          <w:szCs w:val="24"/>
          <w:lang w:eastAsia="ru-RU"/>
        </w:rPr>
        <w:softHyphen/>
        <w:t>тель</w:t>
      </w:r>
      <w:r w:rsidRPr="00A31805">
        <w:rPr>
          <w:rFonts w:ascii="Times New Roman" w:hAnsi="Times New Roman" w:cs="Times New Roman"/>
          <w:sz w:val="24"/>
          <w:szCs w:val="24"/>
          <w:lang w:eastAsia="ru-RU"/>
        </w:rPr>
        <w:softHyphen/>
        <w:t>ского ко</w:t>
      </w:r>
      <w:r w:rsidRPr="00A31805">
        <w:rPr>
          <w:rFonts w:ascii="Times New Roman" w:hAnsi="Times New Roman" w:cs="Times New Roman"/>
          <w:sz w:val="24"/>
          <w:szCs w:val="24"/>
          <w:lang w:eastAsia="ru-RU"/>
        </w:rPr>
        <w:softHyphen/>
        <w:t>ми</w:t>
      </w:r>
      <w:r w:rsidRPr="00A31805">
        <w:rPr>
          <w:rFonts w:ascii="Times New Roman" w:hAnsi="Times New Roman" w:cs="Times New Roman"/>
          <w:sz w:val="24"/>
          <w:szCs w:val="24"/>
          <w:lang w:eastAsia="ru-RU"/>
        </w:rPr>
        <w:softHyphen/>
        <w:t>тета;</w:t>
      </w:r>
    </w:p>
    <w:p w:rsidR="0011287C" w:rsidRPr="00A31805" w:rsidRDefault="0011287C" w:rsidP="0011287C">
      <w:pPr>
        <w:widowControl w:val="0"/>
        <w:numPr>
          <w:ilvl w:val="0"/>
          <w:numId w:val="9"/>
        </w:numPr>
        <w:tabs>
          <w:tab w:val="num" w:pos="-1276"/>
        </w:tabs>
        <w:suppressAutoHyphens w:val="0"/>
        <w:autoSpaceDE w:val="0"/>
        <w:autoSpaceDN w:val="0"/>
        <w:spacing w:after="0" w:line="240" w:lineRule="auto"/>
        <w:ind w:left="0" w:firstLine="426"/>
        <w:jc w:val="both"/>
        <w:rPr>
          <w:rFonts w:ascii="Times New Roman" w:hAnsi="Times New Roman" w:cs="Times New Roman"/>
          <w:sz w:val="24"/>
          <w:szCs w:val="24"/>
          <w:lang w:eastAsia="ru-RU"/>
        </w:rPr>
      </w:pPr>
      <w:r w:rsidRPr="00A31805">
        <w:rPr>
          <w:rFonts w:ascii="Times New Roman" w:hAnsi="Times New Roman" w:cs="Times New Roman"/>
          <w:sz w:val="24"/>
          <w:szCs w:val="24"/>
          <w:lang w:eastAsia="ru-RU"/>
        </w:rPr>
        <w:t>про</w:t>
      </w:r>
      <w:r w:rsidRPr="00A31805">
        <w:rPr>
          <w:rFonts w:ascii="Times New Roman" w:hAnsi="Times New Roman" w:cs="Times New Roman"/>
          <w:sz w:val="24"/>
          <w:szCs w:val="24"/>
          <w:lang w:eastAsia="ru-RU"/>
        </w:rPr>
        <w:softHyphen/>
        <w:t>ве</w:t>
      </w:r>
      <w:r w:rsidRPr="00A31805">
        <w:rPr>
          <w:rFonts w:ascii="Times New Roman" w:hAnsi="Times New Roman" w:cs="Times New Roman"/>
          <w:sz w:val="24"/>
          <w:szCs w:val="24"/>
          <w:lang w:eastAsia="ru-RU"/>
        </w:rPr>
        <w:softHyphen/>
        <w:t>де</w:t>
      </w:r>
      <w:r w:rsidRPr="00A31805">
        <w:rPr>
          <w:rFonts w:ascii="Times New Roman" w:hAnsi="Times New Roman" w:cs="Times New Roman"/>
          <w:sz w:val="24"/>
          <w:szCs w:val="24"/>
          <w:lang w:eastAsia="ru-RU"/>
        </w:rPr>
        <w:softHyphen/>
        <w:t>ние бе</w:t>
      </w:r>
      <w:r w:rsidRPr="00A31805">
        <w:rPr>
          <w:rFonts w:ascii="Times New Roman" w:hAnsi="Times New Roman" w:cs="Times New Roman"/>
          <w:sz w:val="24"/>
          <w:szCs w:val="24"/>
          <w:lang w:eastAsia="ru-RU"/>
        </w:rPr>
        <w:softHyphen/>
        <w:t>сед с ро</w:t>
      </w:r>
      <w:r w:rsidRPr="00A31805">
        <w:rPr>
          <w:rFonts w:ascii="Times New Roman" w:hAnsi="Times New Roman" w:cs="Times New Roman"/>
          <w:sz w:val="24"/>
          <w:szCs w:val="24"/>
          <w:lang w:eastAsia="ru-RU"/>
        </w:rPr>
        <w:softHyphen/>
        <w:t>ди</w:t>
      </w:r>
      <w:r w:rsidRPr="00A31805">
        <w:rPr>
          <w:rFonts w:ascii="Times New Roman" w:hAnsi="Times New Roman" w:cs="Times New Roman"/>
          <w:sz w:val="24"/>
          <w:szCs w:val="24"/>
          <w:lang w:eastAsia="ru-RU"/>
        </w:rPr>
        <w:softHyphen/>
        <w:t>те</w:t>
      </w:r>
      <w:r w:rsidRPr="00A31805">
        <w:rPr>
          <w:rFonts w:ascii="Times New Roman" w:hAnsi="Times New Roman" w:cs="Times New Roman"/>
          <w:sz w:val="24"/>
          <w:szCs w:val="24"/>
          <w:lang w:eastAsia="ru-RU"/>
        </w:rPr>
        <w:softHyphen/>
        <w:t>лями по со</w:t>
      </w:r>
      <w:r w:rsidRPr="00A31805">
        <w:rPr>
          <w:rFonts w:ascii="Times New Roman" w:hAnsi="Times New Roman" w:cs="Times New Roman"/>
          <w:sz w:val="24"/>
          <w:szCs w:val="24"/>
          <w:lang w:eastAsia="ru-RU"/>
        </w:rPr>
        <w:softHyphen/>
        <w:t>об</w:t>
      </w:r>
      <w:r w:rsidRPr="00A31805">
        <w:rPr>
          <w:rFonts w:ascii="Times New Roman" w:hAnsi="Times New Roman" w:cs="Times New Roman"/>
          <w:sz w:val="24"/>
          <w:szCs w:val="24"/>
          <w:lang w:eastAsia="ru-RU"/>
        </w:rPr>
        <w:softHyphen/>
        <w:t>ще</w:t>
      </w:r>
      <w:r w:rsidRPr="00A31805">
        <w:rPr>
          <w:rFonts w:ascii="Times New Roman" w:hAnsi="Times New Roman" w:cs="Times New Roman"/>
          <w:sz w:val="24"/>
          <w:szCs w:val="24"/>
          <w:lang w:eastAsia="ru-RU"/>
        </w:rPr>
        <w:softHyphen/>
        <w:t>ниям о ДТП.</w:t>
      </w:r>
    </w:p>
    <w:p w:rsidR="0011287C" w:rsidRPr="00A31805" w:rsidRDefault="0011287C" w:rsidP="0011287C">
      <w:pPr>
        <w:widowControl w:val="0"/>
        <w:numPr>
          <w:ilvl w:val="0"/>
          <w:numId w:val="5"/>
        </w:numPr>
        <w:suppressAutoHyphens w:val="0"/>
        <w:autoSpaceDE w:val="0"/>
        <w:autoSpaceDN w:val="0"/>
        <w:spacing w:before="120" w:after="0" w:line="240" w:lineRule="auto"/>
        <w:ind w:left="357" w:hanging="357"/>
        <w:jc w:val="both"/>
        <w:rPr>
          <w:rFonts w:ascii="Times New Roman" w:hAnsi="Times New Roman" w:cs="Times New Roman"/>
          <w:b/>
          <w:bCs/>
          <w:i/>
          <w:iCs/>
          <w:sz w:val="24"/>
          <w:szCs w:val="24"/>
          <w:lang w:eastAsia="ru-RU"/>
        </w:rPr>
      </w:pPr>
      <w:r w:rsidRPr="00A31805">
        <w:rPr>
          <w:rFonts w:ascii="Times New Roman" w:hAnsi="Times New Roman" w:cs="Times New Roman"/>
          <w:i/>
          <w:iCs/>
          <w:sz w:val="24"/>
          <w:szCs w:val="24"/>
          <w:u w:val="single"/>
          <w:lang w:eastAsia="ru-RU"/>
        </w:rPr>
        <w:t>Кон</w:t>
      </w:r>
      <w:r w:rsidRPr="00A31805">
        <w:rPr>
          <w:rFonts w:ascii="Times New Roman" w:hAnsi="Times New Roman" w:cs="Times New Roman"/>
          <w:i/>
          <w:iCs/>
          <w:sz w:val="24"/>
          <w:szCs w:val="24"/>
          <w:u w:val="single"/>
          <w:lang w:eastAsia="ru-RU"/>
        </w:rPr>
        <w:softHyphen/>
        <w:t>троль со сто</w:t>
      </w:r>
      <w:r w:rsidRPr="00A31805">
        <w:rPr>
          <w:rFonts w:ascii="Times New Roman" w:hAnsi="Times New Roman" w:cs="Times New Roman"/>
          <w:i/>
          <w:iCs/>
          <w:sz w:val="24"/>
          <w:szCs w:val="24"/>
          <w:u w:val="single"/>
          <w:lang w:eastAsia="ru-RU"/>
        </w:rPr>
        <w:softHyphen/>
        <w:t>роны ад</w:t>
      </w:r>
      <w:r w:rsidRPr="00A31805">
        <w:rPr>
          <w:rFonts w:ascii="Times New Roman" w:hAnsi="Times New Roman" w:cs="Times New Roman"/>
          <w:i/>
          <w:iCs/>
          <w:sz w:val="24"/>
          <w:szCs w:val="24"/>
          <w:u w:val="single"/>
          <w:lang w:eastAsia="ru-RU"/>
        </w:rPr>
        <w:softHyphen/>
        <w:t>ми</w:t>
      </w:r>
      <w:r w:rsidRPr="00A31805">
        <w:rPr>
          <w:rFonts w:ascii="Times New Roman" w:hAnsi="Times New Roman" w:cs="Times New Roman"/>
          <w:i/>
          <w:iCs/>
          <w:sz w:val="24"/>
          <w:szCs w:val="24"/>
          <w:u w:val="single"/>
          <w:lang w:eastAsia="ru-RU"/>
        </w:rPr>
        <w:softHyphen/>
        <w:t>ни</w:t>
      </w:r>
      <w:r w:rsidRPr="00A31805">
        <w:rPr>
          <w:rFonts w:ascii="Times New Roman" w:hAnsi="Times New Roman" w:cs="Times New Roman"/>
          <w:i/>
          <w:iCs/>
          <w:sz w:val="24"/>
          <w:szCs w:val="24"/>
          <w:u w:val="single"/>
          <w:lang w:eastAsia="ru-RU"/>
        </w:rPr>
        <w:softHyphen/>
        <w:t>ст</w:t>
      </w:r>
      <w:r w:rsidRPr="00A31805">
        <w:rPr>
          <w:rFonts w:ascii="Times New Roman" w:hAnsi="Times New Roman" w:cs="Times New Roman"/>
          <w:i/>
          <w:iCs/>
          <w:sz w:val="24"/>
          <w:szCs w:val="24"/>
          <w:u w:val="single"/>
          <w:lang w:eastAsia="ru-RU"/>
        </w:rPr>
        <w:softHyphen/>
        <w:t>ра</w:t>
      </w:r>
      <w:r w:rsidRPr="00A31805">
        <w:rPr>
          <w:rFonts w:ascii="Times New Roman" w:hAnsi="Times New Roman" w:cs="Times New Roman"/>
          <w:i/>
          <w:iCs/>
          <w:sz w:val="24"/>
          <w:szCs w:val="24"/>
          <w:u w:val="single"/>
          <w:lang w:eastAsia="ru-RU"/>
        </w:rPr>
        <w:softHyphen/>
        <w:t>ции</w:t>
      </w:r>
    </w:p>
    <w:p w:rsidR="0011287C" w:rsidRPr="00A31805" w:rsidRDefault="0011287C" w:rsidP="0011287C">
      <w:pPr>
        <w:widowControl w:val="0"/>
        <w:numPr>
          <w:ilvl w:val="0"/>
          <w:numId w:val="10"/>
        </w:numPr>
        <w:tabs>
          <w:tab w:val="num" w:pos="-1843"/>
        </w:tabs>
        <w:suppressAutoHyphens w:val="0"/>
        <w:autoSpaceDE w:val="0"/>
        <w:autoSpaceDN w:val="0"/>
        <w:spacing w:after="0" w:line="240" w:lineRule="auto"/>
        <w:ind w:left="0" w:firstLine="426"/>
        <w:jc w:val="both"/>
        <w:rPr>
          <w:rFonts w:ascii="Times New Roman" w:hAnsi="Times New Roman" w:cs="Times New Roman"/>
          <w:b/>
          <w:bCs/>
          <w:sz w:val="24"/>
          <w:szCs w:val="24"/>
          <w:lang w:eastAsia="ru-RU"/>
        </w:rPr>
      </w:pPr>
      <w:r w:rsidRPr="00A31805">
        <w:rPr>
          <w:rFonts w:ascii="Times New Roman" w:hAnsi="Times New Roman" w:cs="Times New Roman"/>
          <w:sz w:val="24"/>
          <w:szCs w:val="24"/>
          <w:lang w:eastAsia="ru-RU"/>
        </w:rPr>
        <w:t>про</w:t>
      </w:r>
      <w:r w:rsidRPr="00A31805">
        <w:rPr>
          <w:rFonts w:ascii="Times New Roman" w:hAnsi="Times New Roman" w:cs="Times New Roman"/>
          <w:sz w:val="24"/>
          <w:szCs w:val="24"/>
          <w:lang w:eastAsia="ru-RU"/>
        </w:rPr>
        <w:softHyphen/>
        <w:t>верка пра</w:t>
      </w:r>
      <w:r w:rsidRPr="00A31805">
        <w:rPr>
          <w:rFonts w:ascii="Times New Roman" w:hAnsi="Times New Roman" w:cs="Times New Roman"/>
          <w:sz w:val="24"/>
          <w:szCs w:val="24"/>
          <w:lang w:eastAsia="ru-RU"/>
        </w:rPr>
        <w:softHyphen/>
        <w:t>виль</w:t>
      </w:r>
      <w:r w:rsidRPr="00A31805">
        <w:rPr>
          <w:rFonts w:ascii="Times New Roman" w:hAnsi="Times New Roman" w:cs="Times New Roman"/>
          <w:sz w:val="24"/>
          <w:szCs w:val="24"/>
          <w:lang w:eastAsia="ru-RU"/>
        </w:rPr>
        <w:softHyphen/>
        <w:t>но</w:t>
      </w:r>
      <w:r w:rsidRPr="00A31805">
        <w:rPr>
          <w:rFonts w:ascii="Times New Roman" w:hAnsi="Times New Roman" w:cs="Times New Roman"/>
          <w:sz w:val="24"/>
          <w:szCs w:val="24"/>
          <w:lang w:eastAsia="ru-RU"/>
        </w:rPr>
        <w:softHyphen/>
        <w:t>сти и сис</w:t>
      </w:r>
      <w:r w:rsidRPr="00A31805">
        <w:rPr>
          <w:rFonts w:ascii="Times New Roman" w:hAnsi="Times New Roman" w:cs="Times New Roman"/>
          <w:sz w:val="24"/>
          <w:szCs w:val="24"/>
          <w:lang w:eastAsia="ru-RU"/>
        </w:rPr>
        <w:softHyphen/>
        <w:t>те</w:t>
      </w:r>
      <w:r w:rsidRPr="00A31805">
        <w:rPr>
          <w:rFonts w:ascii="Times New Roman" w:hAnsi="Times New Roman" w:cs="Times New Roman"/>
          <w:sz w:val="24"/>
          <w:szCs w:val="24"/>
          <w:lang w:eastAsia="ru-RU"/>
        </w:rPr>
        <w:softHyphen/>
        <w:t>ма</w:t>
      </w:r>
      <w:r w:rsidRPr="00A31805">
        <w:rPr>
          <w:rFonts w:ascii="Times New Roman" w:hAnsi="Times New Roman" w:cs="Times New Roman"/>
          <w:sz w:val="24"/>
          <w:szCs w:val="24"/>
          <w:lang w:eastAsia="ru-RU"/>
        </w:rPr>
        <w:softHyphen/>
        <w:t>тич</w:t>
      </w:r>
      <w:r w:rsidRPr="00A31805">
        <w:rPr>
          <w:rFonts w:ascii="Times New Roman" w:hAnsi="Times New Roman" w:cs="Times New Roman"/>
          <w:sz w:val="24"/>
          <w:szCs w:val="24"/>
          <w:lang w:eastAsia="ru-RU"/>
        </w:rPr>
        <w:softHyphen/>
        <w:t>но</w:t>
      </w:r>
      <w:r w:rsidRPr="00A31805">
        <w:rPr>
          <w:rFonts w:ascii="Times New Roman" w:hAnsi="Times New Roman" w:cs="Times New Roman"/>
          <w:sz w:val="24"/>
          <w:szCs w:val="24"/>
          <w:lang w:eastAsia="ru-RU"/>
        </w:rPr>
        <w:softHyphen/>
        <w:t>сти за</w:t>
      </w:r>
      <w:r w:rsidRPr="00A31805">
        <w:rPr>
          <w:rFonts w:ascii="Times New Roman" w:hAnsi="Times New Roman" w:cs="Times New Roman"/>
          <w:sz w:val="24"/>
          <w:szCs w:val="24"/>
          <w:lang w:eastAsia="ru-RU"/>
        </w:rPr>
        <w:softHyphen/>
        <w:t>пол</w:t>
      </w:r>
      <w:r w:rsidRPr="00A31805">
        <w:rPr>
          <w:rFonts w:ascii="Times New Roman" w:hAnsi="Times New Roman" w:cs="Times New Roman"/>
          <w:sz w:val="24"/>
          <w:szCs w:val="24"/>
          <w:lang w:eastAsia="ru-RU"/>
        </w:rPr>
        <w:softHyphen/>
        <w:t>не</w:t>
      </w:r>
      <w:r w:rsidRPr="00A31805">
        <w:rPr>
          <w:rFonts w:ascii="Times New Roman" w:hAnsi="Times New Roman" w:cs="Times New Roman"/>
          <w:sz w:val="24"/>
          <w:szCs w:val="24"/>
          <w:lang w:eastAsia="ru-RU"/>
        </w:rPr>
        <w:softHyphen/>
        <w:t>ния жур</w:t>
      </w:r>
      <w:r w:rsidRPr="00A31805">
        <w:rPr>
          <w:rFonts w:ascii="Times New Roman" w:hAnsi="Times New Roman" w:cs="Times New Roman"/>
          <w:sz w:val="24"/>
          <w:szCs w:val="24"/>
          <w:lang w:eastAsia="ru-RU"/>
        </w:rPr>
        <w:softHyphen/>
        <w:t>на</w:t>
      </w:r>
      <w:r w:rsidRPr="00A31805">
        <w:rPr>
          <w:rFonts w:ascii="Times New Roman" w:hAnsi="Times New Roman" w:cs="Times New Roman"/>
          <w:sz w:val="24"/>
          <w:szCs w:val="24"/>
          <w:lang w:eastAsia="ru-RU"/>
        </w:rPr>
        <w:softHyphen/>
        <w:t>лов со сто</w:t>
      </w:r>
      <w:r w:rsidRPr="00A31805">
        <w:rPr>
          <w:rFonts w:ascii="Times New Roman" w:hAnsi="Times New Roman" w:cs="Times New Roman"/>
          <w:sz w:val="24"/>
          <w:szCs w:val="24"/>
          <w:lang w:eastAsia="ru-RU"/>
        </w:rPr>
        <w:softHyphen/>
        <w:t>роны ад</w:t>
      </w:r>
      <w:r w:rsidRPr="00A31805">
        <w:rPr>
          <w:rFonts w:ascii="Times New Roman" w:hAnsi="Times New Roman" w:cs="Times New Roman"/>
          <w:sz w:val="24"/>
          <w:szCs w:val="24"/>
          <w:lang w:eastAsia="ru-RU"/>
        </w:rPr>
        <w:softHyphen/>
        <w:t>ми</w:t>
      </w:r>
      <w:r w:rsidRPr="00A31805">
        <w:rPr>
          <w:rFonts w:ascii="Times New Roman" w:hAnsi="Times New Roman" w:cs="Times New Roman"/>
          <w:sz w:val="24"/>
          <w:szCs w:val="24"/>
          <w:lang w:eastAsia="ru-RU"/>
        </w:rPr>
        <w:softHyphen/>
        <w:t>ни</w:t>
      </w:r>
      <w:r w:rsidRPr="00A31805">
        <w:rPr>
          <w:rFonts w:ascii="Times New Roman" w:hAnsi="Times New Roman" w:cs="Times New Roman"/>
          <w:sz w:val="24"/>
          <w:szCs w:val="24"/>
          <w:lang w:eastAsia="ru-RU"/>
        </w:rPr>
        <w:softHyphen/>
        <w:t>ст</w:t>
      </w:r>
      <w:r w:rsidRPr="00A31805">
        <w:rPr>
          <w:rFonts w:ascii="Times New Roman" w:hAnsi="Times New Roman" w:cs="Times New Roman"/>
          <w:sz w:val="24"/>
          <w:szCs w:val="24"/>
          <w:lang w:eastAsia="ru-RU"/>
        </w:rPr>
        <w:softHyphen/>
        <w:t>ра</w:t>
      </w:r>
      <w:r w:rsidRPr="00A31805">
        <w:rPr>
          <w:rFonts w:ascii="Times New Roman" w:hAnsi="Times New Roman" w:cs="Times New Roman"/>
          <w:sz w:val="24"/>
          <w:szCs w:val="24"/>
          <w:lang w:eastAsia="ru-RU"/>
        </w:rPr>
        <w:softHyphen/>
        <w:t>ции ОУ;</w:t>
      </w:r>
    </w:p>
    <w:p w:rsidR="0011287C" w:rsidRPr="00A31805" w:rsidRDefault="0011287C" w:rsidP="0011287C">
      <w:pPr>
        <w:widowControl w:val="0"/>
        <w:numPr>
          <w:ilvl w:val="0"/>
          <w:numId w:val="10"/>
        </w:numPr>
        <w:tabs>
          <w:tab w:val="num" w:pos="-1843"/>
        </w:tabs>
        <w:suppressAutoHyphens w:val="0"/>
        <w:autoSpaceDE w:val="0"/>
        <w:autoSpaceDN w:val="0"/>
        <w:spacing w:after="0" w:line="240" w:lineRule="auto"/>
        <w:ind w:left="0" w:firstLine="426"/>
        <w:jc w:val="both"/>
        <w:rPr>
          <w:rFonts w:ascii="Times New Roman" w:hAnsi="Times New Roman" w:cs="Times New Roman"/>
          <w:sz w:val="24"/>
          <w:szCs w:val="24"/>
          <w:lang w:eastAsia="ru-RU"/>
        </w:rPr>
      </w:pPr>
      <w:r w:rsidRPr="00A31805">
        <w:rPr>
          <w:rFonts w:ascii="Times New Roman" w:hAnsi="Times New Roman" w:cs="Times New Roman"/>
          <w:sz w:val="24"/>
          <w:szCs w:val="24"/>
          <w:lang w:eastAsia="ru-RU"/>
        </w:rPr>
        <w:t>об</w:t>
      </w:r>
      <w:r w:rsidRPr="00A31805">
        <w:rPr>
          <w:rFonts w:ascii="Times New Roman" w:hAnsi="Times New Roman" w:cs="Times New Roman"/>
          <w:sz w:val="24"/>
          <w:szCs w:val="24"/>
          <w:lang w:eastAsia="ru-RU"/>
        </w:rPr>
        <w:softHyphen/>
        <w:t>су</w:t>
      </w:r>
      <w:r w:rsidRPr="00A31805">
        <w:rPr>
          <w:rFonts w:ascii="Times New Roman" w:hAnsi="Times New Roman" w:cs="Times New Roman"/>
          <w:sz w:val="24"/>
          <w:szCs w:val="24"/>
          <w:lang w:eastAsia="ru-RU"/>
        </w:rPr>
        <w:softHyphen/>
        <w:t>ж</w:t>
      </w:r>
      <w:r w:rsidRPr="00A31805">
        <w:rPr>
          <w:rFonts w:ascii="Times New Roman" w:hAnsi="Times New Roman" w:cs="Times New Roman"/>
          <w:sz w:val="24"/>
          <w:szCs w:val="24"/>
          <w:lang w:eastAsia="ru-RU"/>
        </w:rPr>
        <w:softHyphen/>
        <w:t>де</w:t>
      </w:r>
      <w:r w:rsidRPr="00A31805">
        <w:rPr>
          <w:rFonts w:ascii="Times New Roman" w:hAnsi="Times New Roman" w:cs="Times New Roman"/>
          <w:sz w:val="24"/>
          <w:szCs w:val="24"/>
          <w:lang w:eastAsia="ru-RU"/>
        </w:rPr>
        <w:softHyphen/>
        <w:t>ние во</w:t>
      </w:r>
      <w:r w:rsidRPr="00A31805">
        <w:rPr>
          <w:rFonts w:ascii="Times New Roman" w:hAnsi="Times New Roman" w:cs="Times New Roman"/>
          <w:sz w:val="24"/>
          <w:szCs w:val="24"/>
          <w:lang w:eastAsia="ru-RU"/>
        </w:rPr>
        <w:softHyphen/>
        <w:t>про</w:t>
      </w:r>
      <w:r w:rsidRPr="00A31805">
        <w:rPr>
          <w:rFonts w:ascii="Times New Roman" w:hAnsi="Times New Roman" w:cs="Times New Roman"/>
          <w:sz w:val="24"/>
          <w:szCs w:val="24"/>
          <w:lang w:eastAsia="ru-RU"/>
        </w:rPr>
        <w:softHyphen/>
        <w:t>сов по про</w:t>
      </w:r>
      <w:r w:rsidRPr="00A31805">
        <w:rPr>
          <w:rFonts w:ascii="Times New Roman" w:hAnsi="Times New Roman" w:cs="Times New Roman"/>
          <w:sz w:val="24"/>
          <w:szCs w:val="24"/>
          <w:lang w:eastAsia="ru-RU"/>
        </w:rPr>
        <w:softHyphen/>
        <w:t>фи</w:t>
      </w:r>
      <w:r w:rsidRPr="00A31805">
        <w:rPr>
          <w:rFonts w:ascii="Times New Roman" w:hAnsi="Times New Roman" w:cs="Times New Roman"/>
          <w:sz w:val="24"/>
          <w:szCs w:val="24"/>
          <w:lang w:eastAsia="ru-RU"/>
        </w:rPr>
        <w:softHyphen/>
        <w:t>лак</w:t>
      </w:r>
      <w:r w:rsidRPr="00A31805">
        <w:rPr>
          <w:rFonts w:ascii="Times New Roman" w:hAnsi="Times New Roman" w:cs="Times New Roman"/>
          <w:sz w:val="24"/>
          <w:szCs w:val="24"/>
          <w:lang w:eastAsia="ru-RU"/>
        </w:rPr>
        <w:softHyphen/>
        <w:t>тике и пре</w:t>
      </w:r>
      <w:r w:rsidRPr="00A31805">
        <w:rPr>
          <w:rFonts w:ascii="Times New Roman" w:hAnsi="Times New Roman" w:cs="Times New Roman"/>
          <w:sz w:val="24"/>
          <w:szCs w:val="24"/>
          <w:lang w:eastAsia="ru-RU"/>
        </w:rPr>
        <w:softHyphen/>
        <w:t>ду</w:t>
      </w:r>
      <w:r w:rsidRPr="00A31805">
        <w:rPr>
          <w:rFonts w:ascii="Times New Roman" w:hAnsi="Times New Roman" w:cs="Times New Roman"/>
          <w:sz w:val="24"/>
          <w:szCs w:val="24"/>
          <w:lang w:eastAsia="ru-RU"/>
        </w:rPr>
        <w:softHyphen/>
        <w:t>пре</w:t>
      </w:r>
      <w:r w:rsidRPr="00A31805">
        <w:rPr>
          <w:rFonts w:ascii="Times New Roman" w:hAnsi="Times New Roman" w:cs="Times New Roman"/>
          <w:sz w:val="24"/>
          <w:szCs w:val="24"/>
          <w:lang w:eastAsia="ru-RU"/>
        </w:rPr>
        <w:softHyphen/>
        <w:t>ж</w:t>
      </w:r>
      <w:r w:rsidRPr="00A31805">
        <w:rPr>
          <w:rFonts w:ascii="Times New Roman" w:hAnsi="Times New Roman" w:cs="Times New Roman"/>
          <w:sz w:val="24"/>
          <w:szCs w:val="24"/>
          <w:lang w:eastAsia="ru-RU"/>
        </w:rPr>
        <w:softHyphen/>
        <w:t>де</w:t>
      </w:r>
      <w:r w:rsidRPr="00A31805">
        <w:rPr>
          <w:rFonts w:ascii="Times New Roman" w:hAnsi="Times New Roman" w:cs="Times New Roman"/>
          <w:sz w:val="24"/>
          <w:szCs w:val="24"/>
          <w:lang w:eastAsia="ru-RU"/>
        </w:rPr>
        <w:softHyphen/>
        <w:t>нию ДДТТ на со</w:t>
      </w:r>
      <w:r w:rsidRPr="00A31805">
        <w:rPr>
          <w:rFonts w:ascii="Times New Roman" w:hAnsi="Times New Roman" w:cs="Times New Roman"/>
          <w:sz w:val="24"/>
          <w:szCs w:val="24"/>
          <w:lang w:eastAsia="ru-RU"/>
        </w:rPr>
        <w:softHyphen/>
        <w:t>ве</w:t>
      </w:r>
      <w:r w:rsidRPr="00A31805">
        <w:rPr>
          <w:rFonts w:ascii="Times New Roman" w:hAnsi="Times New Roman" w:cs="Times New Roman"/>
          <w:sz w:val="24"/>
          <w:szCs w:val="24"/>
          <w:lang w:eastAsia="ru-RU"/>
        </w:rPr>
        <w:softHyphen/>
        <w:t>ща</w:t>
      </w:r>
      <w:r w:rsidRPr="00A31805">
        <w:rPr>
          <w:rFonts w:ascii="Times New Roman" w:hAnsi="Times New Roman" w:cs="Times New Roman"/>
          <w:sz w:val="24"/>
          <w:szCs w:val="24"/>
          <w:lang w:eastAsia="ru-RU"/>
        </w:rPr>
        <w:softHyphen/>
        <w:t>ниях при ди</w:t>
      </w:r>
      <w:r w:rsidRPr="00A31805">
        <w:rPr>
          <w:rFonts w:ascii="Times New Roman" w:hAnsi="Times New Roman" w:cs="Times New Roman"/>
          <w:sz w:val="24"/>
          <w:szCs w:val="24"/>
          <w:lang w:eastAsia="ru-RU"/>
        </w:rPr>
        <w:softHyphen/>
        <w:t>рек</w:t>
      </w:r>
      <w:r w:rsidRPr="00A31805">
        <w:rPr>
          <w:rFonts w:ascii="Times New Roman" w:hAnsi="Times New Roman" w:cs="Times New Roman"/>
          <w:sz w:val="24"/>
          <w:szCs w:val="24"/>
          <w:lang w:eastAsia="ru-RU"/>
        </w:rPr>
        <w:softHyphen/>
        <w:t>торе, пе</w:t>
      </w:r>
      <w:r w:rsidRPr="00A31805">
        <w:rPr>
          <w:rFonts w:ascii="Times New Roman" w:hAnsi="Times New Roman" w:cs="Times New Roman"/>
          <w:sz w:val="24"/>
          <w:szCs w:val="24"/>
          <w:lang w:eastAsia="ru-RU"/>
        </w:rPr>
        <w:softHyphen/>
        <w:t>да</w:t>
      </w:r>
      <w:r w:rsidRPr="00A31805">
        <w:rPr>
          <w:rFonts w:ascii="Times New Roman" w:hAnsi="Times New Roman" w:cs="Times New Roman"/>
          <w:sz w:val="24"/>
          <w:szCs w:val="24"/>
          <w:lang w:eastAsia="ru-RU"/>
        </w:rPr>
        <w:softHyphen/>
        <w:t>го</w:t>
      </w:r>
      <w:r w:rsidRPr="00A31805">
        <w:rPr>
          <w:rFonts w:ascii="Times New Roman" w:hAnsi="Times New Roman" w:cs="Times New Roman"/>
          <w:sz w:val="24"/>
          <w:szCs w:val="24"/>
          <w:lang w:eastAsia="ru-RU"/>
        </w:rPr>
        <w:softHyphen/>
        <w:t>ги</w:t>
      </w:r>
      <w:r w:rsidRPr="00A31805">
        <w:rPr>
          <w:rFonts w:ascii="Times New Roman" w:hAnsi="Times New Roman" w:cs="Times New Roman"/>
          <w:sz w:val="24"/>
          <w:szCs w:val="24"/>
          <w:lang w:eastAsia="ru-RU"/>
        </w:rPr>
        <w:softHyphen/>
        <w:t>че</w:t>
      </w:r>
      <w:r w:rsidRPr="00A31805">
        <w:rPr>
          <w:rFonts w:ascii="Times New Roman" w:hAnsi="Times New Roman" w:cs="Times New Roman"/>
          <w:sz w:val="24"/>
          <w:szCs w:val="24"/>
          <w:lang w:eastAsia="ru-RU"/>
        </w:rPr>
        <w:softHyphen/>
        <w:t>ских со</w:t>
      </w:r>
      <w:r w:rsidRPr="00A31805">
        <w:rPr>
          <w:rFonts w:ascii="Times New Roman" w:hAnsi="Times New Roman" w:cs="Times New Roman"/>
          <w:sz w:val="24"/>
          <w:szCs w:val="24"/>
          <w:lang w:eastAsia="ru-RU"/>
        </w:rPr>
        <w:softHyphen/>
        <w:t>ве</w:t>
      </w:r>
      <w:r w:rsidRPr="00A31805">
        <w:rPr>
          <w:rFonts w:ascii="Times New Roman" w:hAnsi="Times New Roman" w:cs="Times New Roman"/>
          <w:sz w:val="24"/>
          <w:szCs w:val="24"/>
          <w:lang w:eastAsia="ru-RU"/>
        </w:rPr>
        <w:softHyphen/>
        <w:t>тах</w:t>
      </w:r>
      <w:proofErr w:type="gramStart"/>
      <w:r w:rsidRPr="00A31805">
        <w:rPr>
          <w:rFonts w:ascii="Times New Roman" w:hAnsi="Times New Roman" w:cs="Times New Roman"/>
          <w:sz w:val="24"/>
          <w:szCs w:val="24"/>
          <w:lang w:eastAsia="ru-RU"/>
        </w:rPr>
        <w:t>.;</w:t>
      </w:r>
      <w:proofErr w:type="gramEnd"/>
    </w:p>
    <w:p w:rsidR="0011287C" w:rsidRPr="003C66A9" w:rsidRDefault="0011287C" w:rsidP="0011287C">
      <w:pPr>
        <w:widowControl w:val="0"/>
        <w:numPr>
          <w:ilvl w:val="0"/>
          <w:numId w:val="10"/>
        </w:numPr>
        <w:tabs>
          <w:tab w:val="num" w:pos="-1843"/>
        </w:tabs>
        <w:suppressAutoHyphens w:val="0"/>
        <w:autoSpaceDE w:val="0"/>
        <w:autoSpaceDN w:val="0"/>
        <w:spacing w:after="0" w:line="240" w:lineRule="auto"/>
        <w:ind w:left="0" w:firstLine="426"/>
        <w:jc w:val="both"/>
        <w:rPr>
          <w:rFonts w:ascii="Times New Roman" w:hAnsi="Times New Roman" w:cs="Times New Roman"/>
          <w:b/>
          <w:bCs/>
          <w:sz w:val="24"/>
          <w:szCs w:val="24"/>
          <w:lang w:eastAsia="ru-RU"/>
        </w:rPr>
      </w:pPr>
      <w:r w:rsidRPr="00A31805">
        <w:rPr>
          <w:rFonts w:ascii="Times New Roman" w:hAnsi="Times New Roman" w:cs="Times New Roman"/>
          <w:sz w:val="24"/>
          <w:szCs w:val="24"/>
          <w:lang w:eastAsia="ru-RU"/>
        </w:rPr>
        <w:t>по</w:t>
      </w:r>
      <w:r w:rsidRPr="00A31805">
        <w:rPr>
          <w:rFonts w:ascii="Times New Roman" w:hAnsi="Times New Roman" w:cs="Times New Roman"/>
          <w:sz w:val="24"/>
          <w:szCs w:val="24"/>
          <w:lang w:eastAsia="ru-RU"/>
        </w:rPr>
        <w:softHyphen/>
        <w:t>се</w:t>
      </w:r>
      <w:r w:rsidRPr="00A31805">
        <w:rPr>
          <w:rFonts w:ascii="Times New Roman" w:hAnsi="Times New Roman" w:cs="Times New Roman"/>
          <w:sz w:val="24"/>
          <w:szCs w:val="24"/>
          <w:lang w:eastAsia="ru-RU"/>
        </w:rPr>
        <w:softHyphen/>
        <w:t>ще</w:t>
      </w:r>
      <w:r w:rsidRPr="00A31805">
        <w:rPr>
          <w:rFonts w:ascii="Times New Roman" w:hAnsi="Times New Roman" w:cs="Times New Roman"/>
          <w:sz w:val="24"/>
          <w:szCs w:val="24"/>
          <w:lang w:eastAsia="ru-RU"/>
        </w:rPr>
        <w:softHyphen/>
        <w:t>ние школь</w:t>
      </w:r>
      <w:r w:rsidRPr="00A31805">
        <w:rPr>
          <w:rFonts w:ascii="Times New Roman" w:hAnsi="Times New Roman" w:cs="Times New Roman"/>
          <w:sz w:val="24"/>
          <w:szCs w:val="24"/>
          <w:lang w:eastAsia="ru-RU"/>
        </w:rPr>
        <w:softHyphen/>
        <w:t>ных и вне</w:t>
      </w:r>
      <w:r w:rsidRPr="00A31805">
        <w:rPr>
          <w:rFonts w:ascii="Times New Roman" w:hAnsi="Times New Roman" w:cs="Times New Roman"/>
          <w:sz w:val="24"/>
          <w:szCs w:val="24"/>
          <w:lang w:eastAsia="ru-RU"/>
        </w:rPr>
        <w:softHyphen/>
        <w:t>класс</w:t>
      </w:r>
      <w:r w:rsidRPr="00A31805">
        <w:rPr>
          <w:rFonts w:ascii="Times New Roman" w:hAnsi="Times New Roman" w:cs="Times New Roman"/>
          <w:sz w:val="24"/>
          <w:szCs w:val="24"/>
          <w:lang w:eastAsia="ru-RU"/>
        </w:rPr>
        <w:softHyphen/>
        <w:t>ных ме</w:t>
      </w:r>
      <w:r w:rsidRPr="00A31805">
        <w:rPr>
          <w:rFonts w:ascii="Times New Roman" w:hAnsi="Times New Roman" w:cs="Times New Roman"/>
          <w:sz w:val="24"/>
          <w:szCs w:val="24"/>
          <w:lang w:eastAsia="ru-RU"/>
        </w:rPr>
        <w:softHyphen/>
        <w:t>ро</w:t>
      </w:r>
      <w:r w:rsidRPr="00A31805">
        <w:rPr>
          <w:rFonts w:ascii="Times New Roman" w:hAnsi="Times New Roman" w:cs="Times New Roman"/>
          <w:sz w:val="24"/>
          <w:szCs w:val="24"/>
          <w:lang w:eastAsia="ru-RU"/>
        </w:rPr>
        <w:softHyphen/>
        <w:t>прия</w:t>
      </w:r>
      <w:r w:rsidRPr="00A31805">
        <w:rPr>
          <w:rFonts w:ascii="Times New Roman" w:hAnsi="Times New Roman" w:cs="Times New Roman"/>
          <w:sz w:val="24"/>
          <w:szCs w:val="24"/>
          <w:lang w:eastAsia="ru-RU"/>
        </w:rPr>
        <w:softHyphen/>
        <w:t>тий ад</w:t>
      </w:r>
      <w:r w:rsidRPr="00A31805">
        <w:rPr>
          <w:rFonts w:ascii="Times New Roman" w:hAnsi="Times New Roman" w:cs="Times New Roman"/>
          <w:sz w:val="24"/>
          <w:szCs w:val="24"/>
          <w:lang w:eastAsia="ru-RU"/>
        </w:rPr>
        <w:softHyphen/>
        <w:t>ми</w:t>
      </w:r>
      <w:r w:rsidRPr="00A31805">
        <w:rPr>
          <w:rFonts w:ascii="Times New Roman" w:hAnsi="Times New Roman" w:cs="Times New Roman"/>
          <w:sz w:val="24"/>
          <w:szCs w:val="24"/>
          <w:lang w:eastAsia="ru-RU"/>
        </w:rPr>
        <w:softHyphen/>
        <w:t>ни</w:t>
      </w:r>
      <w:r w:rsidRPr="00A31805">
        <w:rPr>
          <w:rFonts w:ascii="Times New Roman" w:hAnsi="Times New Roman" w:cs="Times New Roman"/>
          <w:sz w:val="24"/>
          <w:szCs w:val="24"/>
          <w:lang w:eastAsia="ru-RU"/>
        </w:rPr>
        <w:softHyphen/>
        <w:t>ст</w:t>
      </w:r>
      <w:r w:rsidRPr="00A31805">
        <w:rPr>
          <w:rFonts w:ascii="Times New Roman" w:hAnsi="Times New Roman" w:cs="Times New Roman"/>
          <w:sz w:val="24"/>
          <w:szCs w:val="24"/>
          <w:lang w:eastAsia="ru-RU"/>
        </w:rPr>
        <w:softHyphen/>
        <w:t>ра</w:t>
      </w:r>
      <w:r w:rsidRPr="00A31805">
        <w:rPr>
          <w:rFonts w:ascii="Times New Roman" w:hAnsi="Times New Roman" w:cs="Times New Roman"/>
          <w:sz w:val="24"/>
          <w:szCs w:val="24"/>
          <w:lang w:eastAsia="ru-RU"/>
        </w:rPr>
        <w:softHyphen/>
        <w:t>цией школы, от</w:t>
      </w:r>
      <w:r w:rsidRPr="00A31805">
        <w:rPr>
          <w:rFonts w:ascii="Times New Roman" w:hAnsi="Times New Roman" w:cs="Times New Roman"/>
          <w:sz w:val="24"/>
          <w:szCs w:val="24"/>
          <w:lang w:eastAsia="ru-RU"/>
        </w:rPr>
        <w:softHyphen/>
        <w:t>вет</w:t>
      </w:r>
      <w:r w:rsidRPr="00A31805">
        <w:rPr>
          <w:rFonts w:ascii="Times New Roman" w:hAnsi="Times New Roman" w:cs="Times New Roman"/>
          <w:sz w:val="24"/>
          <w:szCs w:val="24"/>
          <w:lang w:eastAsia="ru-RU"/>
        </w:rPr>
        <w:softHyphen/>
        <w:t>ст</w:t>
      </w:r>
      <w:r w:rsidRPr="00A31805">
        <w:rPr>
          <w:rFonts w:ascii="Times New Roman" w:hAnsi="Times New Roman" w:cs="Times New Roman"/>
          <w:sz w:val="24"/>
          <w:szCs w:val="24"/>
          <w:lang w:eastAsia="ru-RU"/>
        </w:rPr>
        <w:softHyphen/>
        <w:t>вен</w:t>
      </w:r>
      <w:r w:rsidRPr="00A31805">
        <w:rPr>
          <w:rFonts w:ascii="Times New Roman" w:hAnsi="Times New Roman" w:cs="Times New Roman"/>
          <w:sz w:val="24"/>
          <w:szCs w:val="24"/>
          <w:lang w:eastAsia="ru-RU"/>
        </w:rPr>
        <w:softHyphen/>
        <w:t>ным ин</w:t>
      </w:r>
      <w:r w:rsidRPr="00A31805">
        <w:rPr>
          <w:rFonts w:ascii="Times New Roman" w:hAnsi="Times New Roman" w:cs="Times New Roman"/>
          <w:sz w:val="24"/>
          <w:szCs w:val="24"/>
          <w:lang w:eastAsia="ru-RU"/>
        </w:rPr>
        <w:softHyphen/>
        <w:t>ст</w:t>
      </w:r>
      <w:r w:rsidRPr="00A31805">
        <w:rPr>
          <w:rFonts w:ascii="Times New Roman" w:hAnsi="Times New Roman" w:cs="Times New Roman"/>
          <w:sz w:val="24"/>
          <w:szCs w:val="24"/>
          <w:lang w:eastAsia="ru-RU"/>
        </w:rPr>
        <w:softHyphen/>
        <w:t>рук</w:t>
      </w:r>
      <w:r w:rsidRPr="00A31805">
        <w:rPr>
          <w:rFonts w:ascii="Times New Roman" w:hAnsi="Times New Roman" w:cs="Times New Roman"/>
          <w:sz w:val="24"/>
          <w:szCs w:val="24"/>
          <w:lang w:eastAsia="ru-RU"/>
        </w:rPr>
        <w:softHyphen/>
        <w:t>то</w:t>
      </w:r>
      <w:r w:rsidRPr="00A31805">
        <w:rPr>
          <w:rFonts w:ascii="Times New Roman" w:hAnsi="Times New Roman" w:cs="Times New Roman"/>
          <w:sz w:val="24"/>
          <w:szCs w:val="24"/>
          <w:lang w:eastAsia="ru-RU"/>
        </w:rPr>
        <w:softHyphen/>
        <w:t>ром по БДД.</w:t>
      </w:r>
    </w:p>
    <w:p w:rsidR="0011287C" w:rsidRPr="003C66A9" w:rsidRDefault="0011287C" w:rsidP="0011287C">
      <w:pPr>
        <w:spacing w:after="0" w:line="240" w:lineRule="auto"/>
        <w:jc w:val="center"/>
        <w:rPr>
          <w:rFonts w:ascii="Times New Roman" w:hAnsi="Times New Roman" w:cs="Times New Roman"/>
          <w:b/>
          <w:bCs/>
          <w:sz w:val="26"/>
          <w:szCs w:val="26"/>
        </w:rPr>
      </w:pPr>
      <w:r w:rsidRPr="00A31805">
        <w:rPr>
          <w:rFonts w:ascii="Times New Roman" w:hAnsi="Times New Roman" w:cs="Times New Roman"/>
          <w:b/>
          <w:bCs/>
          <w:sz w:val="26"/>
          <w:szCs w:val="26"/>
        </w:rPr>
        <w:t>МЕТОДИЧЕСКАЯ БАЗА ШКОЛЫ ПО ПДД</w:t>
      </w:r>
    </w:p>
    <w:p w:rsidR="0011287C" w:rsidRPr="00F21D10" w:rsidRDefault="0011287C" w:rsidP="0011287C">
      <w:pPr>
        <w:autoSpaceDE w:val="0"/>
        <w:autoSpaceDN w:val="0"/>
        <w:adjustRightInd w:val="0"/>
        <w:spacing w:after="0" w:line="240" w:lineRule="auto"/>
        <w:jc w:val="center"/>
        <w:rPr>
          <w:rFonts w:ascii="Times New Roman" w:hAnsi="Times New Roman" w:cs="Times New Roman"/>
          <w:b/>
          <w:bCs/>
          <w:sz w:val="26"/>
          <w:szCs w:val="26"/>
        </w:rPr>
      </w:pPr>
      <w:r w:rsidRPr="00F21D10">
        <w:rPr>
          <w:rFonts w:ascii="Times New Roman" w:hAnsi="Times New Roman" w:cs="Times New Roman"/>
          <w:b/>
          <w:bCs/>
          <w:sz w:val="26"/>
          <w:szCs w:val="26"/>
        </w:rPr>
        <w:t>Наглядные пособия, дидактические  материалы:</w:t>
      </w:r>
    </w:p>
    <w:p w:rsidR="0011287C" w:rsidRPr="00F21D10" w:rsidRDefault="0011287C" w:rsidP="0011287C">
      <w:pPr>
        <w:pStyle w:val="14"/>
        <w:tabs>
          <w:tab w:val="clear" w:pos="709"/>
        </w:tabs>
        <w:suppressAutoHyphens w:val="0"/>
        <w:autoSpaceDE w:val="0"/>
        <w:autoSpaceDN w:val="0"/>
        <w:adjustRightInd w:val="0"/>
        <w:spacing w:after="0" w:line="240" w:lineRule="auto"/>
        <w:jc w:val="both"/>
        <w:rPr>
          <w:rFonts w:ascii="Times New Roman" w:hAnsi="Times New Roman" w:cs="Times New Roman"/>
          <w:color w:val="auto"/>
          <w:sz w:val="26"/>
          <w:szCs w:val="26"/>
        </w:rPr>
      </w:pPr>
      <w:r w:rsidRPr="00F21D10">
        <w:rPr>
          <w:rFonts w:ascii="Times New Roman" w:hAnsi="Times New Roman" w:cs="Times New Roman"/>
          <w:color w:val="auto"/>
          <w:sz w:val="26"/>
          <w:szCs w:val="26"/>
        </w:rPr>
        <w:t>Дидактические карточки – ПДД / Маленький Гений Пресс.</w:t>
      </w:r>
    </w:p>
    <w:p w:rsidR="0011287C" w:rsidRPr="00F21D10" w:rsidRDefault="0011287C" w:rsidP="0011287C">
      <w:pPr>
        <w:pStyle w:val="14"/>
        <w:tabs>
          <w:tab w:val="clear" w:pos="709"/>
        </w:tabs>
        <w:suppressAutoHyphens w:val="0"/>
        <w:autoSpaceDE w:val="0"/>
        <w:autoSpaceDN w:val="0"/>
        <w:adjustRightInd w:val="0"/>
        <w:spacing w:after="0" w:line="240" w:lineRule="auto"/>
        <w:jc w:val="both"/>
        <w:rPr>
          <w:rFonts w:ascii="Times New Roman" w:hAnsi="Times New Roman" w:cs="Times New Roman"/>
          <w:color w:val="auto"/>
          <w:sz w:val="26"/>
          <w:szCs w:val="26"/>
        </w:rPr>
      </w:pPr>
      <w:r w:rsidRPr="00F21D10">
        <w:rPr>
          <w:rFonts w:ascii="Times New Roman" w:hAnsi="Times New Roman" w:cs="Times New Roman"/>
          <w:color w:val="auto"/>
          <w:sz w:val="26"/>
          <w:szCs w:val="26"/>
        </w:rPr>
        <w:t>Дидактические карточки: Дорожные знаки / Маленький Гений Пресс.</w:t>
      </w:r>
    </w:p>
    <w:p w:rsidR="0011287C" w:rsidRPr="00F21D10" w:rsidRDefault="0011287C" w:rsidP="0011287C">
      <w:pPr>
        <w:pStyle w:val="14"/>
        <w:tabs>
          <w:tab w:val="clear" w:pos="709"/>
        </w:tabs>
        <w:suppressAutoHyphens w:val="0"/>
        <w:autoSpaceDE w:val="0"/>
        <w:autoSpaceDN w:val="0"/>
        <w:adjustRightInd w:val="0"/>
        <w:spacing w:after="0" w:line="240" w:lineRule="auto"/>
        <w:jc w:val="both"/>
        <w:rPr>
          <w:rFonts w:ascii="Times New Roman" w:hAnsi="Times New Roman" w:cs="Times New Roman"/>
          <w:color w:val="auto"/>
          <w:sz w:val="26"/>
          <w:szCs w:val="26"/>
        </w:rPr>
      </w:pPr>
      <w:r w:rsidRPr="00F21D10">
        <w:rPr>
          <w:rFonts w:ascii="Times New Roman" w:hAnsi="Times New Roman" w:cs="Times New Roman"/>
          <w:color w:val="auto"/>
          <w:sz w:val="26"/>
          <w:szCs w:val="26"/>
        </w:rPr>
        <w:t xml:space="preserve">Календарь: Наши друзья - дорожные знаки.  </w:t>
      </w:r>
    </w:p>
    <w:p w:rsidR="0011287C" w:rsidRPr="00F21D10" w:rsidRDefault="0011287C" w:rsidP="0011287C">
      <w:pPr>
        <w:pStyle w:val="14"/>
        <w:tabs>
          <w:tab w:val="clear" w:pos="709"/>
        </w:tabs>
        <w:suppressAutoHyphens w:val="0"/>
        <w:autoSpaceDE w:val="0"/>
        <w:autoSpaceDN w:val="0"/>
        <w:adjustRightInd w:val="0"/>
        <w:spacing w:after="0" w:line="240" w:lineRule="auto"/>
        <w:jc w:val="both"/>
        <w:rPr>
          <w:rFonts w:ascii="Times New Roman" w:hAnsi="Times New Roman" w:cs="Times New Roman"/>
          <w:color w:val="auto"/>
          <w:sz w:val="26"/>
          <w:szCs w:val="26"/>
        </w:rPr>
      </w:pPr>
      <w:r w:rsidRPr="00F21D10">
        <w:rPr>
          <w:rFonts w:ascii="Times New Roman" w:hAnsi="Times New Roman" w:cs="Times New Roman"/>
          <w:color w:val="auto"/>
          <w:sz w:val="26"/>
          <w:szCs w:val="26"/>
        </w:rPr>
        <w:t>Модели дорожных знаков</w:t>
      </w:r>
    </w:p>
    <w:p w:rsidR="0011287C" w:rsidRPr="00F21D10" w:rsidRDefault="0011287C" w:rsidP="0011287C">
      <w:pPr>
        <w:pStyle w:val="14"/>
        <w:tabs>
          <w:tab w:val="clear" w:pos="709"/>
        </w:tabs>
        <w:suppressAutoHyphens w:val="0"/>
        <w:autoSpaceDE w:val="0"/>
        <w:autoSpaceDN w:val="0"/>
        <w:adjustRightInd w:val="0"/>
        <w:spacing w:after="0" w:line="240" w:lineRule="auto"/>
        <w:jc w:val="both"/>
        <w:rPr>
          <w:rFonts w:ascii="Times New Roman" w:hAnsi="Times New Roman" w:cs="Times New Roman"/>
          <w:color w:val="auto"/>
          <w:sz w:val="26"/>
          <w:szCs w:val="26"/>
        </w:rPr>
      </w:pPr>
      <w:r w:rsidRPr="00F21D10">
        <w:rPr>
          <w:rFonts w:ascii="Times New Roman" w:hAnsi="Times New Roman" w:cs="Times New Roman"/>
          <w:color w:val="auto"/>
          <w:sz w:val="26"/>
          <w:szCs w:val="26"/>
        </w:rPr>
        <w:lastRenderedPageBreak/>
        <w:t>Набор плакатов: Азбука юного пешехода / Кедр</w:t>
      </w:r>
    </w:p>
    <w:p w:rsidR="0011287C" w:rsidRPr="00F21D10" w:rsidRDefault="0011287C" w:rsidP="0011287C">
      <w:pPr>
        <w:pStyle w:val="14"/>
        <w:tabs>
          <w:tab w:val="clear" w:pos="709"/>
        </w:tabs>
        <w:suppressAutoHyphens w:val="0"/>
        <w:autoSpaceDE w:val="0"/>
        <w:autoSpaceDN w:val="0"/>
        <w:adjustRightInd w:val="0"/>
        <w:spacing w:after="0" w:line="240" w:lineRule="auto"/>
        <w:jc w:val="both"/>
        <w:rPr>
          <w:rFonts w:ascii="Times New Roman" w:hAnsi="Times New Roman" w:cs="Times New Roman"/>
          <w:color w:val="auto"/>
          <w:sz w:val="26"/>
          <w:szCs w:val="26"/>
        </w:rPr>
      </w:pPr>
      <w:r w:rsidRPr="00F21D10">
        <w:rPr>
          <w:rFonts w:ascii="Times New Roman" w:hAnsi="Times New Roman" w:cs="Times New Roman"/>
          <w:color w:val="auto"/>
          <w:sz w:val="26"/>
          <w:szCs w:val="26"/>
        </w:rPr>
        <w:t>Набор плакатов: Дорога на зеленый свет / Кедр</w:t>
      </w:r>
    </w:p>
    <w:p w:rsidR="0011287C" w:rsidRPr="00F21D10" w:rsidRDefault="0011287C" w:rsidP="0011287C">
      <w:pPr>
        <w:pStyle w:val="14"/>
        <w:tabs>
          <w:tab w:val="clear" w:pos="709"/>
        </w:tabs>
        <w:suppressAutoHyphens w:val="0"/>
        <w:autoSpaceDE w:val="0"/>
        <w:autoSpaceDN w:val="0"/>
        <w:adjustRightInd w:val="0"/>
        <w:spacing w:after="0" w:line="240" w:lineRule="auto"/>
        <w:jc w:val="both"/>
        <w:rPr>
          <w:rFonts w:ascii="Times New Roman" w:hAnsi="Times New Roman" w:cs="Times New Roman"/>
          <w:color w:val="auto"/>
          <w:sz w:val="26"/>
          <w:szCs w:val="26"/>
        </w:rPr>
      </w:pPr>
      <w:r w:rsidRPr="00F21D10">
        <w:rPr>
          <w:rFonts w:ascii="Times New Roman" w:hAnsi="Times New Roman" w:cs="Times New Roman"/>
          <w:color w:val="auto"/>
          <w:sz w:val="26"/>
          <w:szCs w:val="26"/>
        </w:rPr>
        <w:t>Набор плакатов: Дорожная азбука / Кедр</w:t>
      </w:r>
    </w:p>
    <w:p w:rsidR="0011287C" w:rsidRPr="00F21D10" w:rsidRDefault="0011287C" w:rsidP="0011287C">
      <w:pPr>
        <w:pStyle w:val="14"/>
        <w:tabs>
          <w:tab w:val="clear" w:pos="709"/>
        </w:tabs>
        <w:suppressAutoHyphens w:val="0"/>
        <w:autoSpaceDE w:val="0"/>
        <w:autoSpaceDN w:val="0"/>
        <w:adjustRightInd w:val="0"/>
        <w:spacing w:after="0" w:line="240" w:lineRule="auto"/>
        <w:jc w:val="both"/>
        <w:rPr>
          <w:rFonts w:ascii="Times New Roman" w:hAnsi="Times New Roman" w:cs="Times New Roman"/>
          <w:color w:val="auto"/>
          <w:sz w:val="26"/>
          <w:szCs w:val="26"/>
        </w:rPr>
      </w:pPr>
      <w:r w:rsidRPr="00F21D10">
        <w:rPr>
          <w:rFonts w:ascii="Times New Roman" w:hAnsi="Times New Roman" w:cs="Times New Roman"/>
          <w:color w:val="auto"/>
          <w:sz w:val="26"/>
          <w:szCs w:val="26"/>
        </w:rPr>
        <w:t xml:space="preserve">Набор по ПДД </w:t>
      </w:r>
    </w:p>
    <w:p w:rsidR="0011287C" w:rsidRPr="00F21D10" w:rsidRDefault="0011287C" w:rsidP="0011287C">
      <w:pPr>
        <w:pStyle w:val="14"/>
        <w:tabs>
          <w:tab w:val="clear" w:pos="709"/>
        </w:tabs>
        <w:suppressAutoHyphens w:val="0"/>
        <w:autoSpaceDE w:val="0"/>
        <w:autoSpaceDN w:val="0"/>
        <w:adjustRightInd w:val="0"/>
        <w:spacing w:after="0" w:line="240" w:lineRule="auto"/>
        <w:jc w:val="both"/>
        <w:rPr>
          <w:rFonts w:ascii="Times New Roman" w:hAnsi="Times New Roman" w:cs="Times New Roman"/>
          <w:color w:val="auto"/>
          <w:sz w:val="26"/>
          <w:szCs w:val="26"/>
        </w:rPr>
      </w:pPr>
      <w:r w:rsidRPr="00F21D10">
        <w:rPr>
          <w:rFonts w:ascii="Times New Roman" w:hAnsi="Times New Roman" w:cs="Times New Roman"/>
          <w:color w:val="auto"/>
          <w:sz w:val="26"/>
          <w:szCs w:val="26"/>
        </w:rPr>
        <w:t>Знаки дорожного движения /МЦ Развитие</w:t>
      </w:r>
    </w:p>
    <w:p w:rsidR="0011287C" w:rsidRPr="00F21D10" w:rsidRDefault="0011287C" w:rsidP="0011287C">
      <w:pPr>
        <w:pStyle w:val="6"/>
        <w:spacing w:before="0" w:after="0" w:line="240" w:lineRule="auto"/>
        <w:jc w:val="center"/>
        <w:rPr>
          <w:sz w:val="26"/>
          <w:szCs w:val="26"/>
        </w:rPr>
      </w:pPr>
      <w:r w:rsidRPr="00F21D10">
        <w:rPr>
          <w:sz w:val="26"/>
          <w:szCs w:val="26"/>
        </w:rPr>
        <w:t>Видеоматериалы</w:t>
      </w:r>
    </w:p>
    <w:p w:rsidR="0011287C" w:rsidRPr="00F21D10" w:rsidRDefault="0011287C" w:rsidP="0011287C">
      <w:pPr>
        <w:pStyle w:val="14"/>
        <w:tabs>
          <w:tab w:val="clear" w:pos="709"/>
        </w:tabs>
        <w:suppressAutoHyphens w:val="0"/>
        <w:spacing w:after="0" w:line="240" w:lineRule="auto"/>
        <w:jc w:val="both"/>
        <w:rPr>
          <w:rFonts w:ascii="Times New Roman" w:hAnsi="Times New Roman" w:cs="Times New Roman"/>
          <w:color w:val="auto"/>
          <w:sz w:val="26"/>
          <w:szCs w:val="26"/>
        </w:rPr>
      </w:pPr>
      <w:r w:rsidRPr="00F21D10">
        <w:rPr>
          <w:rFonts w:ascii="Times New Roman" w:hAnsi="Times New Roman" w:cs="Times New Roman"/>
          <w:color w:val="auto"/>
          <w:sz w:val="26"/>
          <w:szCs w:val="26"/>
        </w:rPr>
        <w:t xml:space="preserve">Дорога полна неожиданностей  (5 частей) </w:t>
      </w:r>
    </w:p>
    <w:p w:rsidR="0011287C" w:rsidRPr="00F21D10" w:rsidRDefault="0011287C" w:rsidP="0011287C">
      <w:pPr>
        <w:pStyle w:val="14"/>
        <w:tabs>
          <w:tab w:val="clear" w:pos="709"/>
        </w:tabs>
        <w:suppressAutoHyphens w:val="0"/>
        <w:autoSpaceDE w:val="0"/>
        <w:autoSpaceDN w:val="0"/>
        <w:adjustRightInd w:val="0"/>
        <w:spacing w:after="0" w:line="240" w:lineRule="auto"/>
        <w:jc w:val="both"/>
        <w:rPr>
          <w:rFonts w:ascii="Times New Roman" w:hAnsi="Times New Roman" w:cs="Times New Roman"/>
          <w:color w:val="auto"/>
          <w:sz w:val="26"/>
          <w:szCs w:val="26"/>
          <w:vertAlign w:val="superscript"/>
        </w:rPr>
      </w:pPr>
      <w:r w:rsidRPr="00F21D10">
        <w:rPr>
          <w:rFonts w:ascii="Times New Roman" w:hAnsi="Times New Roman" w:cs="Times New Roman"/>
          <w:color w:val="auto"/>
          <w:sz w:val="26"/>
          <w:szCs w:val="26"/>
        </w:rPr>
        <w:t xml:space="preserve">Добрые дороги детства </w:t>
      </w:r>
    </w:p>
    <w:p w:rsidR="0011287C" w:rsidRPr="00F21D10" w:rsidRDefault="0011287C" w:rsidP="0011287C">
      <w:pPr>
        <w:pStyle w:val="14"/>
        <w:tabs>
          <w:tab w:val="clear" w:pos="709"/>
        </w:tabs>
        <w:suppressAutoHyphens w:val="0"/>
        <w:autoSpaceDE w:val="0"/>
        <w:autoSpaceDN w:val="0"/>
        <w:adjustRightInd w:val="0"/>
        <w:spacing w:after="0" w:line="240" w:lineRule="auto"/>
        <w:jc w:val="both"/>
        <w:rPr>
          <w:rFonts w:ascii="Times New Roman" w:hAnsi="Times New Roman" w:cs="Times New Roman"/>
          <w:color w:val="auto"/>
          <w:sz w:val="26"/>
          <w:szCs w:val="26"/>
          <w:vertAlign w:val="superscript"/>
        </w:rPr>
      </w:pPr>
      <w:r w:rsidRPr="00F21D10">
        <w:rPr>
          <w:rFonts w:ascii="Times New Roman" w:hAnsi="Times New Roman" w:cs="Times New Roman"/>
          <w:color w:val="auto"/>
          <w:sz w:val="26"/>
          <w:szCs w:val="26"/>
        </w:rPr>
        <w:t xml:space="preserve">Инспектор  </w:t>
      </w:r>
      <w:proofErr w:type="spellStart"/>
      <w:r w:rsidRPr="00F21D10">
        <w:rPr>
          <w:rFonts w:ascii="Times New Roman" w:hAnsi="Times New Roman" w:cs="Times New Roman"/>
          <w:color w:val="auto"/>
          <w:sz w:val="26"/>
          <w:szCs w:val="26"/>
        </w:rPr>
        <w:t>Праводор</w:t>
      </w:r>
      <w:proofErr w:type="spellEnd"/>
      <w:r w:rsidRPr="00F21D10">
        <w:rPr>
          <w:rFonts w:ascii="Times New Roman" w:hAnsi="Times New Roman" w:cs="Times New Roman"/>
          <w:color w:val="auto"/>
          <w:sz w:val="26"/>
          <w:szCs w:val="26"/>
          <w:vertAlign w:val="superscript"/>
        </w:rPr>
        <w:t xml:space="preserve"> </w:t>
      </w:r>
    </w:p>
    <w:p w:rsidR="0011287C" w:rsidRPr="00F21D10" w:rsidRDefault="0011287C" w:rsidP="0011287C">
      <w:pPr>
        <w:pStyle w:val="14"/>
        <w:tabs>
          <w:tab w:val="clear" w:pos="709"/>
        </w:tabs>
        <w:suppressAutoHyphens w:val="0"/>
        <w:autoSpaceDE w:val="0"/>
        <w:autoSpaceDN w:val="0"/>
        <w:adjustRightInd w:val="0"/>
        <w:spacing w:after="0" w:line="240" w:lineRule="auto"/>
        <w:jc w:val="both"/>
        <w:rPr>
          <w:rFonts w:ascii="Times New Roman" w:hAnsi="Times New Roman" w:cs="Times New Roman"/>
          <w:color w:val="auto"/>
          <w:sz w:val="26"/>
          <w:szCs w:val="26"/>
        </w:rPr>
      </w:pPr>
      <w:r w:rsidRPr="00F21D10">
        <w:rPr>
          <w:rFonts w:ascii="Times New Roman" w:hAnsi="Times New Roman" w:cs="Times New Roman"/>
          <w:color w:val="auto"/>
          <w:sz w:val="26"/>
          <w:szCs w:val="26"/>
        </w:rPr>
        <w:t>ПДД для детей / Новый диск</w:t>
      </w:r>
      <w:r w:rsidRPr="00F21D10">
        <w:rPr>
          <w:rFonts w:ascii="Times New Roman" w:hAnsi="Times New Roman" w:cs="Times New Roman"/>
          <w:color w:val="auto"/>
          <w:sz w:val="26"/>
          <w:szCs w:val="26"/>
          <w:vertAlign w:val="superscript"/>
        </w:rPr>
        <w:t xml:space="preserve"> </w:t>
      </w:r>
    </w:p>
    <w:p w:rsidR="0011287C" w:rsidRPr="00F21D10" w:rsidRDefault="0011287C" w:rsidP="0011287C">
      <w:pPr>
        <w:pStyle w:val="14"/>
        <w:tabs>
          <w:tab w:val="clear" w:pos="709"/>
        </w:tabs>
        <w:suppressAutoHyphens w:val="0"/>
        <w:autoSpaceDE w:val="0"/>
        <w:autoSpaceDN w:val="0"/>
        <w:adjustRightInd w:val="0"/>
        <w:spacing w:after="0" w:line="240" w:lineRule="auto"/>
        <w:jc w:val="both"/>
        <w:rPr>
          <w:rFonts w:ascii="Times New Roman" w:hAnsi="Times New Roman" w:cs="Times New Roman"/>
          <w:color w:val="auto"/>
          <w:sz w:val="26"/>
          <w:szCs w:val="26"/>
        </w:rPr>
      </w:pPr>
      <w:r w:rsidRPr="00F21D10">
        <w:rPr>
          <w:rFonts w:ascii="Times New Roman" w:hAnsi="Times New Roman" w:cs="Times New Roman"/>
          <w:color w:val="auto"/>
          <w:sz w:val="26"/>
          <w:szCs w:val="26"/>
        </w:rPr>
        <w:t>ПДД для школьников / Новый диск</w:t>
      </w:r>
      <w:r w:rsidRPr="00F21D10">
        <w:rPr>
          <w:rFonts w:ascii="Times New Roman" w:hAnsi="Times New Roman" w:cs="Times New Roman"/>
          <w:color w:val="auto"/>
          <w:sz w:val="26"/>
          <w:szCs w:val="26"/>
          <w:vertAlign w:val="superscript"/>
        </w:rPr>
        <w:t xml:space="preserve"> </w:t>
      </w:r>
    </w:p>
    <w:p w:rsidR="0011287C" w:rsidRPr="00F21D10" w:rsidRDefault="0011287C" w:rsidP="0011287C">
      <w:pPr>
        <w:pStyle w:val="14"/>
        <w:tabs>
          <w:tab w:val="clear" w:pos="709"/>
        </w:tabs>
        <w:suppressAutoHyphens w:val="0"/>
        <w:autoSpaceDE w:val="0"/>
        <w:autoSpaceDN w:val="0"/>
        <w:adjustRightInd w:val="0"/>
        <w:spacing w:after="0" w:line="240" w:lineRule="auto"/>
        <w:jc w:val="both"/>
        <w:rPr>
          <w:rFonts w:ascii="Times New Roman" w:hAnsi="Times New Roman" w:cs="Times New Roman"/>
          <w:color w:val="auto"/>
          <w:sz w:val="26"/>
          <w:szCs w:val="26"/>
        </w:rPr>
      </w:pPr>
      <w:r w:rsidRPr="00F21D10">
        <w:rPr>
          <w:rFonts w:ascii="Times New Roman" w:hAnsi="Times New Roman" w:cs="Times New Roman"/>
          <w:color w:val="auto"/>
          <w:sz w:val="26"/>
          <w:szCs w:val="26"/>
        </w:rPr>
        <w:t>ПДД. Виртуальная автошкола</w:t>
      </w:r>
      <w:r w:rsidRPr="00F21D10">
        <w:rPr>
          <w:rFonts w:ascii="Times New Roman" w:hAnsi="Times New Roman" w:cs="Times New Roman"/>
          <w:color w:val="auto"/>
          <w:sz w:val="26"/>
          <w:szCs w:val="26"/>
          <w:vertAlign w:val="superscript"/>
        </w:rPr>
        <w:t xml:space="preserve"> </w:t>
      </w:r>
    </w:p>
    <w:p w:rsidR="0011287C" w:rsidRPr="00F21D10" w:rsidRDefault="0011287C" w:rsidP="0011287C">
      <w:pPr>
        <w:autoSpaceDE w:val="0"/>
        <w:autoSpaceDN w:val="0"/>
        <w:adjustRightInd w:val="0"/>
        <w:spacing w:after="0" w:line="240" w:lineRule="auto"/>
        <w:jc w:val="center"/>
        <w:rPr>
          <w:rFonts w:ascii="Times New Roman" w:hAnsi="Times New Roman" w:cs="Times New Roman"/>
          <w:b/>
          <w:bCs/>
          <w:sz w:val="26"/>
          <w:szCs w:val="26"/>
        </w:rPr>
      </w:pPr>
      <w:r w:rsidRPr="00F21D10">
        <w:rPr>
          <w:rFonts w:ascii="Times New Roman" w:hAnsi="Times New Roman" w:cs="Times New Roman"/>
          <w:b/>
          <w:bCs/>
          <w:sz w:val="26"/>
          <w:szCs w:val="26"/>
        </w:rPr>
        <w:t>Настольные игры</w:t>
      </w:r>
    </w:p>
    <w:p w:rsidR="0011287C" w:rsidRPr="00F21D10" w:rsidRDefault="0011287C" w:rsidP="0011287C">
      <w:pPr>
        <w:pStyle w:val="14"/>
        <w:tabs>
          <w:tab w:val="clear" w:pos="709"/>
        </w:tabs>
        <w:suppressAutoHyphens w:val="0"/>
        <w:autoSpaceDE w:val="0"/>
        <w:autoSpaceDN w:val="0"/>
        <w:adjustRightInd w:val="0"/>
        <w:spacing w:after="0" w:line="240" w:lineRule="auto"/>
        <w:jc w:val="both"/>
        <w:rPr>
          <w:rFonts w:ascii="Times New Roman" w:hAnsi="Times New Roman" w:cs="Times New Roman"/>
          <w:color w:val="auto"/>
          <w:sz w:val="26"/>
          <w:szCs w:val="26"/>
        </w:rPr>
      </w:pPr>
      <w:r w:rsidRPr="00F21D10">
        <w:rPr>
          <w:rFonts w:ascii="Times New Roman" w:hAnsi="Times New Roman" w:cs="Times New Roman"/>
          <w:color w:val="auto"/>
          <w:sz w:val="26"/>
          <w:szCs w:val="26"/>
        </w:rPr>
        <w:t>Дорога в школу / АСТ</w:t>
      </w:r>
    </w:p>
    <w:p w:rsidR="0011287C" w:rsidRPr="00F21D10" w:rsidRDefault="0011287C" w:rsidP="0011287C">
      <w:pPr>
        <w:pStyle w:val="14"/>
        <w:tabs>
          <w:tab w:val="clear" w:pos="709"/>
        </w:tabs>
        <w:suppressAutoHyphens w:val="0"/>
        <w:autoSpaceDE w:val="0"/>
        <w:autoSpaceDN w:val="0"/>
        <w:adjustRightInd w:val="0"/>
        <w:spacing w:after="0" w:line="240" w:lineRule="auto"/>
        <w:jc w:val="both"/>
        <w:rPr>
          <w:rFonts w:ascii="Times New Roman" w:hAnsi="Times New Roman" w:cs="Times New Roman"/>
          <w:color w:val="auto"/>
          <w:sz w:val="26"/>
          <w:szCs w:val="26"/>
        </w:rPr>
      </w:pPr>
      <w:r w:rsidRPr="00F21D10">
        <w:rPr>
          <w:rFonts w:ascii="Times New Roman" w:hAnsi="Times New Roman" w:cs="Times New Roman"/>
          <w:color w:val="auto"/>
          <w:sz w:val="26"/>
          <w:szCs w:val="26"/>
        </w:rPr>
        <w:t xml:space="preserve">Дорожная азбука / </w:t>
      </w:r>
      <w:proofErr w:type="spellStart"/>
      <w:r w:rsidRPr="00F21D10">
        <w:rPr>
          <w:rFonts w:ascii="Times New Roman" w:hAnsi="Times New Roman" w:cs="Times New Roman"/>
          <w:color w:val="auto"/>
          <w:sz w:val="26"/>
          <w:szCs w:val="26"/>
        </w:rPr>
        <w:t>Астрель</w:t>
      </w:r>
      <w:proofErr w:type="spellEnd"/>
      <w:r w:rsidRPr="00F21D10">
        <w:rPr>
          <w:rFonts w:ascii="Times New Roman" w:hAnsi="Times New Roman" w:cs="Times New Roman"/>
          <w:color w:val="auto"/>
          <w:sz w:val="26"/>
          <w:szCs w:val="26"/>
        </w:rPr>
        <w:t>. Умка</w:t>
      </w:r>
    </w:p>
    <w:p w:rsidR="0011287C" w:rsidRPr="00F21D10" w:rsidRDefault="0011287C" w:rsidP="0011287C">
      <w:pPr>
        <w:pStyle w:val="14"/>
        <w:tabs>
          <w:tab w:val="clear" w:pos="709"/>
        </w:tabs>
        <w:suppressAutoHyphens w:val="0"/>
        <w:autoSpaceDE w:val="0"/>
        <w:autoSpaceDN w:val="0"/>
        <w:adjustRightInd w:val="0"/>
        <w:spacing w:after="0" w:line="240" w:lineRule="auto"/>
        <w:jc w:val="both"/>
        <w:rPr>
          <w:rFonts w:ascii="Times New Roman" w:hAnsi="Times New Roman" w:cs="Times New Roman"/>
          <w:color w:val="auto"/>
          <w:sz w:val="26"/>
          <w:szCs w:val="26"/>
        </w:rPr>
      </w:pPr>
      <w:r w:rsidRPr="00F21D10">
        <w:rPr>
          <w:rFonts w:ascii="Times New Roman" w:hAnsi="Times New Roman" w:cs="Times New Roman"/>
          <w:color w:val="auto"/>
          <w:sz w:val="26"/>
          <w:szCs w:val="26"/>
        </w:rPr>
        <w:t xml:space="preserve">Дорожные знаки / </w:t>
      </w:r>
      <w:proofErr w:type="spellStart"/>
      <w:r w:rsidRPr="00F21D10">
        <w:rPr>
          <w:rFonts w:ascii="Times New Roman" w:hAnsi="Times New Roman" w:cs="Times New Roman"/>
          <w:color w:val="auto"/>
          <w:sz w:val="26"/>
          <w:szCs w:val="26"/>
        </w:rPr>
        <w:t>Дрофа-Медиа</w:t>
      </w:r>
      <w:proofErr w:type="spellEnd"/>
    </w:p>
    <w:p w:rsidR="0011287C" w:rsidRPr="00F21D10" w:rsidRDefault="0011287C" w:rsidP="0011287C">
      <w:pPr>
        <w:pStyle w:val="14"/>
        <w:tabs>
          <w:tab w:val="clear" w:pos="709"/>
        </w:tabs>
        <w:suppressAutoHyphens w:val="0"/>
        <w:autoSpaceDE w:val="0"/>
        <w:autoSpaceDN w:val="0"/>
        <w:adjustRightInd w:val="0"/>
        <w:spacing w:after="0" w:line="240" w:lineRule="auto"/>
        <w:jc w:val="both"/>
        <w:rPr>
          <w:rFonts w:ascii="Times New Roman" w:hAnsi="Times New Roman" w:cs="Times New Roman"/>
          <w:color w:val="auto"/>
          <w:sz w:val="26"/>
          <w:szCs w:val="26"/>
        </w:rPr>
      </w:pPr>
      <w:r w:rsidRPr="00F21D10">
        <w:rPr>
          <w:rFonts w:ascii="Times New Roman" w:hAnsi="Times New Roman" w:cs="Times New Roman"/>
          <w:color w:val="auto"/>
          <w:sz w:val="26"/>
          <w:szCs w:val="26"/>
        </w:rPr>
        <w:t>Законы улиц и дорог / Радуга</w:t>
      </w:r>
    </w:p>
    <w:p w:rsidR="0011287C" w:rsidRPr="00F21D10" w:rsidRDefault="0011287C" w:rsidP="0011287C">
      <w:pPr>
        <w:pStyle w:val="14"/>
        <w:tabs>
          <w:tab w:val="clear" w:pos="709"/>
        </w:tabs>
        <w:suppressAutoHyphens w:val="0"/>
        <w:autoSpaceDE w:val="0"/>
        <w:autoSpaceDN w:val="0"/>
        <w:adjustRightInd w:val="0"/>
        <w:spacing w:after="0" w:line="240" w:lineRule="auto"/>
        <w:jc w:val="both"/>
        <w:rPr>
          <w:rFonts w:ascii="Times New Roman" w:hAnsi="Times New Roman" w:cs="Times New Roman"/>
          <w:color w:val="auto"/>
          <w:sz w:val="26"/>
          <w:szCs w:val="26"/>
        </w:rPr>
      </w:pPr>
      <w:r w:rsidRPr="00F21D10">
        <w:rPr>
          <w:rFonts w:ascii="Times New Roman" w:hAnsi="Times New Roman" w:cs="Times New Roman"/>
          <w:color w:val="auto"/>
          <w:sz w:val="26"/>
          <w:szCs w:val="26"/>
        </w:rPr>
        <w:t>Лото пешехода / МЦ Развитие</w:t>
      </w:r>
    </w:p>
    <w:p w:rsidR="0011287C" w:rsidRPr="00F21D10" w:rsidRDefault="0011287C" w:rsidP="0011287C">
      <w:pPr>
        <w:pStyle w:val="14"/>
        <w:tabs>
          <w:tab w:val="clear" w:pos="709"/>
        </w:tabs>
        <w:suppressAutoHyphens w:val="0"/>
        <w:autoSpaceDE w:val="0"/>
        <w:autoSpaceDN w:val="0"/>
        <w:adjustRightInd w:val="0"/>
        <w:spacing w:after="0" w:line="240" w:lineRule="auto"/>
        <w:jc w:val="both"/>
        <w:rPr>
          <w:rFonts w:ascii="Times New Roman" w:hAnsi="Times New Roman" w:cs="Times New Roman"/>
          <w:color w:val="auto"/>
          <w:sz w:val="26"/>
          <w:szCs w:val="26"/>
        </w:rPr>
      </w:pPr>
      <w:r w:rsidRPr="00F21D10">
        <w:rPr>
          <w:rFonts w:ascii="Times New Roman" w:hAnsi="Times New Roman" w:cs="Times New Roman"/>
          <w:color w:val="auto"/>
          <w:sz w:val="26"/>
          <w:szCs w:val="26"/>
        </w:rPr>
        <w:t>Лото: Дорожные знаки / Гном</w:t>
      </w:r>
    </w:p>
    <w:p w:rsidR="0011287C" w:rsidRPr="00F21D10" w:rsidRDefault="0011287C" w:rsidP="0011287C">
      <w:pPr>
        <w:pStyle w:val="14"/>
        <w:tabs>
          <w:tab w:val="clear" w:pos="709"/>
        </w:tabs>
        <w:suppressAutoHyphens w:val="0"/>
        <w:autoSpaceDE w:val="0"/>
        <w:autoSpaceDN w:val="0"/>
        <w:adjustRightInd w:val="0"/>
        <w:spacing w:after="0" w:line="240" w:lineRule="auto"/>
        <w:jc w:val="both"/>
        <w:rPr>
          <w:rFonts w:ascii="Times New Roman" w:hAnsi="Times New Roman" w:cs="Times New Roman"/>
          <w:color w:val="auto"/>
          <w:sz w:val="26"/>
          <w:szCs w:val="26"/>
        </w:rPr>
      </w:pPr>
      <w:r w:rsidRPr="00F21D10">
        <w:rPr>
          <w:rFonts w:ascii="Times New Roman" w:hAnsi="Times New Roman" w:cs="Times New Roman"/>
          <w:color w:val="auto"/>
          <w:sz w:val="26"/>
          <w:szCs w:val="26"/>
        </w:rPr>
        <w:t>Лото: Дорожные знаки; Автомобили / Гном</w:t>
      </w:r>
    </w:p>
    <w:p w:rsidR="0011287C" w:rsidRPr="00F21D10" w:rsidRDefault="0011287C" w:rsidP="0011287C">
      <w:pPr>
        <w:pStyle w:val="14"/>
        <w:tabs>
          <w:tab w:val="clear" w:pos="709"/>
        </w:tabs>
        <w:suppressAutoHyphens w:val="0"/>
        <w:autoSpaceDE w:val="0"/>
        <w:autoSpaceDN w:val="0"/>
        <w:adjustRightInd w:val="0"/>
        <w:spacing w:after="0" w:line="240" w:lineRule="auto"/>
        <w:jc w:val="both"/>
        <w:rPr>
          <w:rFonts w:ascii="Times New Roman" w:hAnsi="Times New Roman" w:cs="Times New Roman"/>
          <w:color w:val="auto"/>
          <w:sz w:val="26"/>
          <w:szCs w:val="26"/>
        </w:rPr>
      </w:pPr>
      <w:r w:rsidRPr="00F21D10">
        <w:rPr>
          <w:rFonts w:ascii="Times New Roman" w:hAnsi="Times New Roman" w:cs="Times New Roman"/>
          <w:color w:val="auto"/>
          <w:sz w:val="26"/>
          <w:szCs w:val="26"/>
        </w:rPr>
        <w:t xml:space="preserve">Лото: Первая помощь / </w:t>
      </w:r>
      <w:proofErr w:type="spellStart"/>
      <w:r w:rsidRPr="00F21D10">
        <w:rPr>
          <w:rFonts w:ascii="Times New Roman" w:hAnsi="Times New Roman" w:cs="Times New Roman"/>
          <w:color w:val="auto"/>
          <w:sz w:val="26"/>
          <w:szCs w:val="26"/>
        </w:rPr>
        <w:t>Астрель</w:t>
      </w:r>
      <w:proofErr w:type="spellEnd"/>
      <w:proofErr w:type="gramStart"/>
      <w:r w:rsidRPr="00F21D10">
        <w:rPr>
          <w:rFonts w:ascii="Times New Roman" w:hAnsi="Times New Roman" w:cs="Times New Roman"/>
          <w:color w:val="auto"/>
          <w:sz w:val="26"/>
          <w:szCs w:val="26"/>
        </w:rPr>
        <w:t xml:space="preserve"> .</w:t>
      </w:r>
      <w:proofErr w:type="gramEnd"/>
      <w:r w:rsidRPr="00F21D10">
        <w:rPr>
          <w:rFonts w:ascii="Times New Roman" w:hAnsi="Times New Roman" w:cs="Times New Roman"/>
          <w:color w:val="auto"/>
          <w:sz w:val="26"/>
          <w:szCs w:val="26"/>
        </w:rPr>
        <w:t xml:space="preserve"> Умка</w:t>
      </w:r>
    </w:p>
    <w:p w:rsidR="0011287C" w:rsidRPr="00F21D10" w:rsidRDefault="0011287C" w:rsidP="0011287C">
      <w:pPr>
        <w:pStyle w:val="14"/>
        <w:tabs>
          <w:tab w:val="clear" w:pos="709"/>
        </w:tabs>
        <w:suppressAutoHyphens w:val="0"/>
        <w:autoSpaceDE w:val="0"/>
        <w:autoSpaceDN w:val="0"/>
        <w:adjustRightInd w:val="0"/>
        <w:spacing w:after="0" w:line="240" w:lineRule="auto"/>
        <w:jc w:val="both"/>
        <w:rPr>
          <w:rFonts w:ascii="Times New Roman" w:hAnsi="Times New Roman" w:cs="Times New Roman"/>
          <w:color w:val="auto"/>
          <w:sz w:val="26"/>
          <w:szCs w:val="26"/>
        </w:rPr>
      </w:pPr>
      <w:r w:rsidRPr="00F21D10">
        <w:rPr>
          <w:rFonts w:ascii="Times New Roman" w:hAnsi="Times New Roman" w:cs="Times New Roman"/>
          <w:color w:val="auto"/>
          <w:sz w:val="26"/>
          <w:szCs w:val="26"/>
        </w:rPr>
        <w:t>Учим дорожные знаки / Весна дизайн</w:t>
      </w:r>
    </w:p>
    <w:p w:rsidR="0011287C" w:rsidRPr="004650B4" w:rsidRDefault="0011287C" w:rsidP="0011287C">
      <w:pPr>
        <w:pStyle w:val="14"/>
        <w:tabs>
          <w:tab w:val="clear" w:pos="709"/>
        </w:tabs>
        <w:suppressAutoHyphens w:val="0"/>
        <w:autoSpaceDE w:val="0"/>
        <w:autoSpaceDN w:val="0"/>
        <w:adjustRightInd w:val="0"/>
        <w:spacing w:after="0" w:line="240" w:lineRule="auto"/>
        <w:jc w:val="both"/>
        <w:rPr>
          <w:rFonts w:ascii="Times New Roman" w:hAnsi="Times New Roman" w:cs="Times New Roman"/>
          <w:color w:val="auto"/>
          <w:sz w:val="26"/>
          <w:szCs w:val="26"/>
        </w:rPr>
      </w:pPr>
      <w:r w:rsidRPr="00F21D10">
        <w:rPr>
          <w:rFonts w:ascii="Times New Roman" w:hAnsi="Times New Roman" w:cs="Times New Roman"/>
          <w:color w:val="auto"/>
          <w:sz w:val="26"/>
          <w:szCs w:val="26"/>
        </w:rPr>
        <w:t xml:space="preserve">Школа автомобилиста / </w:t>
      </w:r>
      <w:proofErr w:type="spellStart"/>
      <w:r w:rsidRPr="00F21D10">
        <w:rPr>
          <w:rFonts w:ascii="Times New Roman" w:hAnsi="Times New Roman" w:cs="Times New Roman"/>
          <w:color w:val="auto"/>
          <w:sz w:val="26"/>
          <w:szCs w:val="26"/>
        </w:rPr>
        <w:t>Белфарпост</w:t>
      </w:r>
      <w:proofErr w:type="spellEnd"/>
    </w:p>
    <w:p w:rsidR="0011287C" w:rsidRPr="00F21D10" w:rsidRDefault="0011287C" w:rsidP="0011287C">
      <w:pPr>
        <w:autoSpaceDE w:val="0"/>
        <w:autoSpaceDN w:val="0"/>
        <w:adjustRightInd w:val="0"/>
        <w:spacing w:after="0" w:line="240" w:lineRule="auto"/>
        <w:jc w:val="center"/>
        <w:rPr>
          <w:rFonts w:ascii="Times New Roman" w:hAnsi="Times New Roman" w:cs="Times New Roman"/>
          <w:snapToGrid w:val="0"/>
          <w:w w:val="0"/>
          <w:sz w:val="26"/>
          <w:szCs w:val="26"/>
          <w:u w:color="000000"/>
          <w:bdr w:val="none" w:sz="0" w:space="0" w:color="000000"/>
          <w:shd w:val="clear" w:color="000000" w:fill="000000"/>
        </w:rPr>
      </w:pPr>
      <w:r w:rsidRPr="00F21D10">
        <w:rPr>
          <w:rFonts w:ascii="Times New Roman" w:hAnsi="Times New Roman" w:cs="Times New Roman"/>
          <w:b/>
          <w:bCs/>
          <w:sz w:val="26"/>
          <w:szCs w:val="26"/>
        </w:rPr>
        <w:t>КНИЖНЫЙ  ФОНД</w:t>
      </w:r>
    </w:p>
    <w:p w:rsidR="0011287C" w:rsidRPr="00F21D10" w:rsidRDefault="0011287C" w:rsidP="0011287C">
      <w:pPr>
        <w:pStyle w:val="14"/>
        <w:tabs>
          <w:tab w:val="clear" w:pos="709"/>
        </w:tabs>
        <w:suppressAutoHyphens w:val="0"/>
        <w:spacing w:after="0" w:line="240" w:lineRule="auto"/>
        <w:ind w:firstLine="567"/>
        <w:jc w:val="both"/>
        <w:rPr>
          <w:rFonts w:ascii="Times New Roman" w:hAnsi="Times New Roman" w:cs="Times New Roman"/>
          <w:color w:val="auto"/>
          <w:sz w:val="26"/>
          <w:szCs w:val="26"/>
        </w:rPr>
      </w:pPr>
      <w:proofErr w:type="spellStart"/>
      <w:r w:rsidRPr="00F21D10">
        <w:rPr>
          <w:rFonts w:ascii="Times New Roman" w:hAnsi="Times New Roman" w:cs="Times New Roman"/>
          <w:color w:val="auto"/>
          <w:sz w:val="26"/>
          <w:szCs w:val="26"/>
        </w:rPr>
        <w:t>Амелина</w:t>
      </w:r>
      <w:proofErr w:type="spellEnd"/>
      <w:r w:rsidRPr="00F21D10">
        <w:rPr>
          <w:rFonts w:ascii="Times New Roman" w:hAnsi="Times New Roman" w:cs="Times New Roman"/>
          <w:color w:val="auto"/>
          <w:sz w:val="26"/>
          <w:szCs w:val="26"/>
        </w:rPr>
        <w:t xml:space="preserve"> В.Е., Фастова О.Л. – Справочник </w:t>
      </w:r>
      <w:proofErr w:type="spellStart"/>
      <w:r w:rsidRPr="00F21D10">
        <w:rPr>
          <w:rFonts w:ascii="Times New Roman" w:hAnsi="Times New Roman" w:cs="Times New Roman"/>
          <w:color w:val="auto"/>
          <w:sz w:val="26"/>
          <w:szCs w:val="26"/>
        </w:rPr>
        <w:t>кл</w:t>
      </w:r>
      <w:proofErr w:type="spellEnd"/>
      <w:r w:rsidRPr="00F21D10">
        <w:rPr>
          <w:rFonts w:ascii="Times New Roman" w:hAnsi="Times New Roman" w:cs="Times New Roman"/>
          <w:color w:val="auto"/>
          <w:sz w:val="26"/>
          <w:szCs w:val="26"/>
        </w:rPr>
        <w:t>. руководителя: внеклассная работа в школе по изучению ПДД – М.: Глобус, 2006.</w:t>
      </w:r>
    </w:p>
    <w:p w:rsidR="0011287C" w:rsidRPr="00F21D10" w:rsidRDefault="0011287C" w:rsidP="0011287C">
      <w:pPr>
        <w:pStyle w:val="14"/>
        <w:tabs>
          <w:tab w:val="clear" w:pos="709"/>
        </w:tabs>
        <w:suppressAutoHyphens w:val="0"/>
        <w:spacing w:after="0" w:line="240" w:lineRule="auto"/>
        <w:ind w:firstLine="567"/>
        <w:jc w:val="both"/>
        <w:rPr>
          <w:rFonts w:ascii="Times New Roman" w:hAnsi="Times New Roman" w:cs="Times New Roman"/>
          <w:color w:val="auto"/>
          <w:sz w:val="28"/>
          <w:szCs w:val="28"/>
        </w:rPr>
      </w:pPr>
      <w:proofErr w:type="spellStart"/>
      <w:r w:rsidRPr="00F21D10">
        <w:rPr>
          <w:rFonts w:ascii="Times New Roman" w:hAnsi="Times New Roman" w:cs="Times New Roman"/>
          <w:color w:val="auto"/>
          <w:sz w:val="28"/>
          <w:szCs w:val="28"/>
        </w:rPr>
        <w:t>Бармин</w:t>
      </w:r>
      <w:proofErr w:type="spellEnd"/>
      <w:r w:rsidRPr="00F21D10">
        <w:rPr>
          <w:rFonts w:ascii="Times New Roman" w:hAnsi="Times New Roman" w:cs="Times New Roman"/>
          <w:color w:val="auto"/>
          <w:sz w:val="28"/>
          <w:szCs w:val="28"/>
        </w:rPr>
        <w:t xml:space="preserve"> А.В. и др. Изучаем ПДД. 1-4 классы. Вып.2. – Волгоград: Учитель, 2010.</w:t>
      </w:r>
    </w:p>
    <w:p w:rsidR="0011287C" w:rsidRPr="00F21D10" w:rsidRDefault="0011287C" w:rsidP="0011287C">
      <w:pPr>
        <w:pStyle w:val="14"/>
        <w:tabs>
          <w:tab w:val="clear" w:pos="709"/>
        </w:tabs>
        <w:suppressAutoHyphens w:val="0"/>
        <w:spacing w:after="0" w:line="240" w:lineRule="auto"/>
        <w:ind w:firstLine="567"/>
        <w:jc w:val="both"/>
        <w:rPr>
          <w:rFonts w:ascii="Times New Roman" w:hAnsi="Times New Roman" w:cs="Times New Roman"/>
          <w:color w:val="auto"/>
          <w:sz w:val="26"/>
          <w:szCs w:val="26"/>
        </w:rPr>
      </w:pPr>
      <w:r w:rsidRPr="00F21D10">
        <w:rPr>
          <w:rFonts w:ascii="Times New Roman" w:hAnsi="Times New Roman" w:cs="Times New Roman"/>
          <w:color w:val="auto"/>
          <w:sz w:val="26"/>
          <w:szCs w:val="26"/>
        </w:rPr>
        <w:t xml:space="preserve">Безопасная дорога в школу – М.: Грин </w:t>
      </w:r>
      <w:proofErr w:type="spellStart"/>
      <w:proofErr w:type="gramStart"/>
      <w:r w:rsidRPr="00F21D10">
        <w:rPr>
          <w:rFonts w:ascii="Times New Roman" w:hAnsi="Times New Roman" w:cs="Times New Roman"/>
          <w:color w:val="auto"/>
          <w:sz w:val="26"/>
          <w:szCs w:val="26"/>
        </w:rPr>
        <w:t>Арт</w:t>
      </w:r>
      <w:proofErr w:type="spellEnd"/>
      <w:proofErr w:type="gramEnd"/>
      <w:r w:rsidRPr="00F21D10">
        <w:rPr>
          <w:rFonts w:ascii="Times New Roman" w:hAnsi="Times New Roman" w:cs="Times New Roman"/>
          <w:color w:val="auto"/>
          <w:sz w:val="26"/>
          <w:szCs w:val="26"/>
        </w:rPr>
        <w:t xml:space="preserve"> Видео, 2006.</w:t>
      </w:r>
    </w:p>
    <w:p w:rsidR="0011287C" w:rsidRPr="00F21D10" w:rsidRDefault="0011287C" w:rsidP="0011287C">
      <w:pPr>
        <w:pStyle w:val="14"/>
        <w:tabs>
          <w:tab w:val="clear" w:pos="709"/>
        </w:tabs>
        <w:suppressAutoHyphens w:val="0"/>
        <w:spacing w:after="0" w:line="240" w:lineRule="auto"/>
        <w:ind w:firstLine="567"/>
        <w:jc w:val="both"/>
        <w:rPr>
          <w:rFonts w:ascii="Times New Roman" w:hAnsi="Times New Roman" w:cs="Times New Roman"/>
          <w:color w:val="auto"/>
          <w:sz w:val="26"/>
          <w:szCs w:val="26"/>
        </w:rPr>
      </w:pPr>
      <w:r w:rsidRPr="00F21D10">
        <w:rPr>
          <w:rFonts w:ascii="Times New Roman" w:hAnsi="Times New Roman" w:cs="Times New Roman"/>
          <w:color w:val="auto"/>
          <w:sz w:val="26"/>
          <w:szCs w:val="26"/>
        </w:rPr>
        <w:t>Воронова Е.А. – Красный. Желтый. Зеленый! ПДД во внеклассной работе – Р-на-Д: Феникс, 2006.</w:t>
      </w:r>
    </w:p>
    <w:p w:rsidR="0011287C" w:rsidRPr="00F21D10" w:rsidRDefault="0011287C" w:rsidP="0011287C">
      <w:pPr>
        <w:pStyle w:val="14"/>
        <w:tabs>
          <w:tab w:val="clear" w:pos="709"/>
        </w:tabs>
        <w:suppressAutoHyphens w:val="0"/>
        <w:spacing w:after="0" w:line="240" w:lineRule="auto"/>
        <w:ind w:firstLine="567"/>
        <w:jc w:val="both"/>
        <w:rPr>
          <w:rFonts w:ascii="Times New Roman" w:hAnsi="Times New Roman" w:cs="Times New Roman"/>
          <w:color w:val="auto"/>
          <w:sz w:val="26"/>
          <w:szCs w:val="26"/>
        </w:rPr>
      </w:pPr>
      <w:proofErr w:type="spellStart"/>
      <w:r w:rsidRPr="00F21D10">
        <w:rPr>
          <w:rFonts w:ascii="Times New Roman" w:hAnsi="Times New Roman" w:cs="Times New Roman"/>
          <w:color w:val="auto"/>
          <w:sz w:val="26"/>
          <w:szCs w:val="26"/>
        </w:rPr>
        <w:t>Ижеский</w:t>
      </w:r>
      <w:proofErr w:type="spellEnd"/>
      <w:r w:rsidRPr="00F21D10">
        <w:rPr>
          <w:rFonts w:ascii="Times New Roman" w:hAnsi="Times New Roman" w:cs="Times New Roman"/>
          <w:color w:val="auto"/>
          <w:sz w:val="26"/>
          <w:szCs w:val="26"/>
        </w:rPr>
        <w:t xml:space="preserve"> П.В. – Безопасное поведение на улицах и дорогах, 1-4 </w:t>
      </w:r>
      <w:proofErr w:type="spellStart"/>
      <w:r w:rsidRPr="00F21D10">
        <w:rPr>
          <w:rFonts w:ascii="Times New Roman" w:hAnsi="Times New Roman" w:cs="Times New Roman"/>
          <w:color w:val="auto"/>
          <w:sz w:val="26"/>
          <w:szCs w:val="26"/>
        </w:rPr>
        <w:t>кл</w:t>
      </w:r>
      <w:proofErr w:type="spellEnd"/>
      <w:r w:rsidRPr="00F21D10">
        <w:rPr>
          <w:rFonts w:ascii="Times New Roman" w:hAnsi="Times New Roman" w:cs="Times New Roman"/>
          <w:color w:val="auto"/>
          <w:sz w:val="26"/>
          <w:szCs w:val="26"/>
        </w:rPr>
        <w:t xml:space="preserve">. – М.: Просвещение, 2007. </w:t>
      </w:r>
    </w:p>
    <w:p w:rsidR="0011287C" w:rsidRPr="00F21D10" w:rsidRDefault="0011287C" w:rsidP="0011287C">
      <w:pPr>
        <w:pStyle w:val="14"/>
        <w:tabs>
          <w:tab w:val="clear" w:pos="709"/>
        </w:tabs>
        <w:suppressAutoHyphens w:val="0"/>
        <w:spacing w:after="0" w:line="240" w:lineRule="auto"/>
        <w:ind w:firstLine="567"/>
        <w:jc w:val="both"/>
        <w:rPr>
          <w:rFonts w:ascii="Times New Roman" w:hAnsi="Times New Roman" w:cs="Times New Roman"/>
          <w:color w:val="auto"/>
          <w:sz w:val="26"/>
          <w:szCs w:val="26"/>
        </w:rPr>
      </w:pPr>
      <w:r w:rsidRPr="00F21D10">
        <w:rPr>
          <w:rFonts w:ascii="Times New Roman" w:hAnsi="Times New Roman" w:cs="Times New Roman"/>
          <w:color w:val="auto"/>
          <w:sz w:val="26"/>
          <w:szCs w:val="26"/>
        </w:rPr>
        <w:t>Ковалева Н.В. – Конкурсы, викторины, праздники по ПДД для школьников – Р-на-Д: Феникс, 2008.</w:t>
      </w:r>
    </w:p>
    <w:p w:rsidR="0011287C" w:rsidRPr="00F21D10" w:rsidRDefault="0011287C" w:rsidP="0011287C">
      <w:pPr>
        <w:pStyle w:val="14"/>
        <w:tabs>
          <w:tab w:val="clear" w:pos="709"/>
        </w:tabs>
        <w:suppressAutoHyphens w:val="0"/>
        <w:spacing w:after="0" w:line="240" w:lineRule="auto"/>
        <w:ind w:firstLine="567"/>
        <w:jc w:val="both"/>
        <w:rPr>
          <w:rFonts w:ascii="Times New Roman" w:hAnsi="Times New Roman" w:cs="Times New Roman"/>
          <w:color w:val="auto"/>
          <w:sz w:val="26"/>
          <w:szCs w:val="26"/>
        </w:rPr>
      </w:pPr>
      <w:proofErr w:type="spellStart"/>
      <w:r w:rsidRPr="00F21D10">
        <w:rPr>
          <w:rFonts w:ascii="Times New Roman" w:hAnsi="Times New Roman" w:cs="Times New Roman"/>
          <w:color w:val="auto"/>
          <w:sz w:val="26"/>
          <w:szCs w:val="26"/>
        </w:rPr>
        <w:t>Ковалько</w:t>
      </w:r>
      <w:proofErr w:type="spellEnd"/>
      <w:r w:rsidRPr="00F21D10">
        <w:rPr>
          <w:rFonts w:ascii="Times New Roman" w:hAnsi="Times New Roman" w:cs="Times New Roman"/>
          <w:color w:val="auto"/>
          <w:sz w:val="26"/>
          <w:szCs w:val="26"/>
        </w:rPr>
        <w:t xml:space="preserve"> В.И. – Игровой модульный курс по ПДД, 1-4 </w:t>
      </w:r>
      <w:proofErr w:type="spellStart"/>
      <w:r w:rsidRPr="00F21D10">
        <w:rPr>
          <w:rFonts w:ascii="Times New Roman" w:hAnsi="Times New Roman" w:cs="Times New Roman"/>
          <w:color w:val="auto"/>
          <w:sz w:val="26"/>
          <w:szCs w:val="26"/>
        </w:rPr>
        <w:t>кл</w:t>
      </w:r>
      <w:proofErr w:type="spellEnd"/>
      <w:r w:rsidRPr="00F21D10">
        <w:rPr>
          <w:rFonts w:ascii="Times New Roman" w:hAnsi="Times New Roman" w:cs="Times New Roman"/>
          <w:color w:val="auto"/>
          <w:sz w:val="26"/>
          <w:szCs w:val="26"/>
        </w:rPr>
        <w:t xml:space="preserve">. – М.: </w:t>
      </w:r>
      <w:proofErr w:type="spellStart"/>
      <w:r w:rsidRPr="00F21D10">
        <w:rPr>
          <w:rFonts w:ascii="Times New Roman" w:hAnsi="Times New Roman" w:cs="Times New Roman"/>
          <w:color w:val="auto"/>
          <w:sz w:val="26"/>
          <w:szCs w:val="26"/>
        </w:rPr>
        <w:t>Вако</w:t>
      </w:r>
      <w:proofErr w:type="spellEnd"/>
      <w:r w:rsidRPr="00F21D10">
        <w:rPr>
          <w:rFonts w:ascii="Times New Roman" w:hAnsi="Times New Roman" w:cs="Times New Roman"/>
          <w:color w:val="auto"/>
          <w:sz w:val="26"/>
          <w:szCs w:val="26"/>
        </w:rPr>
        <w:t>, 2008.</w:t>
      </w:r>
    </w:p>
    <w:p w:rsidR="0011287C" w:rsidRPr="00F21D10" w:rsidRDefault="0011287C" w:rsidP="0011287C">
      <w:pPr>
        <w:pStyle w:val="14"/>
        <w:tabs>
          <w:tab w:val="clear" w:pos="709"/>
        </w:tabs>
        <w:suppressAutoHyphens w:val="0"/>
        <w:spacing w:after="0" w:line="240" w:lineRule="auto"/>
        <w:ind w:firstLine="567"/>
        <w:jc w:val="both"/>
        <w:rPr>
          <w:rFonts w:ascii="Times New Roman" w:hAnsi="Times New Roman" w:cs="Times New Roman"/>
          <w:color w:val="auto"/>
          <w:sz w:val="26"/>
          <w:szCs w:val="26"/>
        </w:rPr>
      </w:pPr>
      <w:r w:rsidRPr="00F21D10">
        <w:rPr>
          <w:rFonts w:ascii="Times New Roman" w:hAnsi="Times New Roman" w:cs="Times New Roman"/>
          <w:color w:val="auto"/>
          <w:sz w:val="26"/>
          <w:szCs w:val="26"/>
        </w:rPr>
        <w:t>Комментарии к экзаменационным билетам (категория</w:t>
      </w:r>
      <w:proofErr w:type="gramStart"/>
      <w:r w:rsidRPr="00F21D10">
        <w:rPr>
          <w:rFonts w:ascii="Times New Roman" w:hAnsi="Times New Roman" w:cs="Times New Roman"/>
          <w:color w:val="auto"/>
          <w:sz w:val="26"/>
          <w:szCs w:val="26"/>
        </w:rPr>
        <w:t xml:space="preserve"> С</w:t>
      </w:r>
      <w:proofErr w:type="gramEnd"/>
      <w:r w:rsidRPr="00F21D10">
        <w:rPr>
          <w:rFonts w:ascii="Times New Roman" w:hAnsi="Times New Roman" w:cs="Times New Roman"/>
          <w:color w:val="auto"/>
          <w:sz w:val="26"/>
          <w:szCs w:val="26"/>
        </w:rPr>
        <w:t xml:space="preserve">, Д) – М.: </w:t>
      </w:r>
      <w:proofErr w:type="spellStart"/>
      <w:r w:rsidRPr="00F21D10">
        <w:rPr>
          <w:rFonts w:ascii="Times New Roman" w:hAnsi="Times New Roman" w:cs="Times New Roman"/>
          <w:color w:val="auto"/>
          <w:sz w:val="26"/>
          <w:szCs w:val="26"/>
        </w:rPr>
        <w:t>Эксмо</w:t>
      </w:r>
      <w:proofErr w:type="spellEnd"/>
      <w:r w:rsidRPr="00F21D10">
        <w:rPr>
          <w:rFonts w:ascii="Times New Roman" w:hAnsi="Times New Roman" w:cs="Times New Roman"/>
          <w:color w:val="auto"/>
          <w:sz w:val="26"/>
          <w:szCs w:val="26"/>
        </w:rPr>
        <w:t>, 2008.</w:t>
      </w:r>
    </w:p>
    <w:p w:rsidR="0011287C" w:rsidRPr="00F21D10" w:rsidRDefault="0011287C" w:rsidP="0011287C">
      <w:pPr>
        <w:pStyle w:val="14"/>
        <w:tabs>
          <w:tab w:val="clear" w:pos="709"/>
        </w:tabs>
        <w:suppressAutoHyphens w:val="0"/>
        <w:spacing w:after="0" w:line="240" w:lineRule="auto"/>
        <w:ind w:firstLine="567"/>
        <w:jc w:val="both"/>
        <w:rPr>
          <w:rFonts w:ascii="Times New Roman" w:hAnsi="Times New Roman" w:cs="Times New Roman"/>
          <w:color w:val="auto"/>
          <w:sz w:val="26"/>
          <w:szCs w:val="26"/>
        </w:rPr>
      </w:pPr>
      <w:proofErr w:type="spellStart"/>
      <w:r w:rsidRPr="00F21D10">
        <w:rPr>
          <w:rFonts w:ascii="Times New Roman" w:hAnsi="Times New Roman" w:cs="Times New Roman"/>
          <w:color w:val="auto"/>
          <w:sz w:val="26"/>
          <w:szCs w:val="26"/>
        </w:rPr>
        <w:t>Лавлинскова</w:t>
      </w:r>
      <w:proofErr w:type="spellEnd"/>
      <w:r w:rsidRPr="00F21D10">
        <w:rPr>
          <w:rFonts w:ascii="Times New Roman" w:hAnsi="Times New Roman" w:cs="Times New Roman"/>
          <w:color w:val="auto"/>
          <w:sz w:val="26"/>
          <w:szCs w:val="26"/>
        </w:rPr>
        <w:t xml:space="preserve"> Е.Ю. – Изучаем ПДД: разработки уроков и тематических занятий в 1-4 </w:t>
      </w:r>
      <w:proofErr w:type="spellStart"/>
      <w:r w:rsidRPr="00F21D10">
        <w:rPr>
          <w:rFonts w:ascii="Times New Roman" w:hAnsi="Times New Roman" w:cs="Times New Roman"/>
          <w:color w:val="auto"/>
          <w:sz w:val="26"/>
          <w:szCs w:val="26"/>
        </w:rPr>
        <w:t>кл</w:t>
      </w:r>
      <w:proofErr w:type="spellEnd"/>
      <w:r w:rsidRPr="00F21D10">
        <w:rPr>
          <w:rFonts w:ascii="Times New Roman" w:hAnsi="Times New Roman" w:cs="Times New Roman"/>
          <w:color w:val="auto"/>
          <w:sz w:val="26"/>
          <w:szCs w:val="26"/>
        </w:rPr>
        <w:t>. – Волгоград: Учитель, 2008.</w:t>
      </w:r>
    </w:p>
    <w:p w:rsidR="0011287C" w:rsidRPr="00F21D10" w:rsidRDefault="0011287C" w:rsidP="0011287C">
      <w:pPr>
        <w:pStyle w:val="14"/>
        <w:tabs>
          <w:tab w:val="clear" w:pos="709"/>
        </w:tabs>
        <w:suppressAutoHyphens w:val="0"/>
        <w:spacing w:after="0" w:line="240" w:lineRule="auto"/>
        <w:ind w:firstLine="567"/>
        <w:jc w:val="both"/>
        <w:rPr>
          <w:rFonts w:ascii="Times New Roman" w:hAnsi="Times New Roman" w:cs="Times New Roman"/>
          <w:color w:val="auto"/>
          <w:sz w:val="26"/>
          <w:szCs w:val="26"/>
        </w:rPr>
      </w:pPr>
      <w:r w:rsidRPr="00F21D10">
        <w:rPr>
          <w:rFonts w:ascii="Times New Roman" w:hAnsi="Times New Roman" w:cs="Times New Roman"/>
          <w:color w:val="auto"/>
          <w:sz w:val="26"/>
          <w:szCs w:val="26"/>
        </w:rPr>
        <w:t>Леонтьев А.Н. – ПДД в задачах – М.: АВЕРС, 2004.</w:t>
      </w:r>
    </w:p>
    <w:p w:rsidR="0011287C" w:rsidRPr="00F21D10" w:rsidRDefault="0011287C" w:rsidP="0011287C">
      <w:pPr>
        <w:pStyle w:val="14"/>
        <w:tabs>
          <w:tab w:val="clear" w:pos="709"/>
        </w:tabs>
        <w:suppressAutoHyphens w:val="0"/>
        <w:spacing w:after="0" w:line="240" w:lineRule="auto"/>
        <w:ind w:firstLine="567"/>
        <w:jc w:val="both"/>
        <w:rPr>
          <w:rFonts w:ascii="Times New Roman" w:hAnsi="Times New Roman" w:cs="Times New Roman"/>
          <w:color w:val="auto"/>
          <w:sz w:val="26"/>
          <w:szCs w:val="26"/>
        </w:rPr>
      </w:pPr>
      <w:r w:rsidRPr="00F21D10">
        <w:rPr>
          <w:rFonts w:ascii="Times New Roman" w:hAnsi="Times New Roman" w:cs="Times New Roman"/>
          <w:color w:val="auto"/>
          <w:sz w:val="26"/>
          <w:szCs w:val="26"/>
        </w:rPr>
        <w:t>Маркин Н.И. – Безопасность на дорогах.  Что мы видим – М.: ЭНАС – КЛАСС, 2007.</w:t>
      </w:r>
    </w:p>
    <w:p w:rsidR="0011287C" w:rsidRPr="00F21D10" w:rsidRDefault="0011287C" w:rsidP="0011287C">
      <w:pPr>
        <w:pStyle w:val="14"/>
        <w:tabs>
          <w:tab w:val="clear" w:pos="709"/>
        </w:tabs>
        <w:suppressAutoHyphens w:val="0"/>
        <w:spacing w:after="0" w:line="240" w:lineRule="auto"/>
        <w:ind w:firstLine="567"/>
        <w:jc w:val="both"/>
        <w:rPr>
          <w:rFonts w:ascii="Times New Roman" w:hAnsi="Times New Roman" w:cs="Times New Roman"/>
          <w:color w:val="auto"/>
          <w:sz w:val="26"/>
          <w:szCs w:val="26"/>
        </w:rPr>
      </w:pPr>
      <w:r w:rsidRPr="00F21D10">
        <w:rPr>
          <w:rFonts w:ascii="Times New Roman" w:hAnsi="Times New Roman" w:cs="Times New Roman"/>
          <w:color w:val="auto"/>
          <w:sz w:val="26"/>
          <w:szCs w:val="26"/>
        </w:rPr>
        <w:t>Маркин Н.И. – Безопасность на дорогах. Пешеходы-вездеходы. – М.: ЭНАС – КЛАСС, 2007.</w:t>
      </w:r>
    </w:p>
    <w:p w:rsidR="0011287C" w:rsidRPr="00F21D10" w:rsidRDefault="0011287C" w:rsidP="0011287C">
      <w:pPr>
        <w:pStyle w:val="14"/>
        <w:tabs>
          <w:tab w:val="clear" w:pos="709"/>
        </w:tabs>
        <w:suppressAutoHyphens w:val="0"/>
        <w:spacing w:after="0" w:line="240" w:lineRule="auto"/>
        <w:ind w:firstLine="567"/>
        <w:jc w:val="both"/>
        <w:rPr>
          <w:rFonts w:ascii="Times New Roman" w:hAnsi="Times New Roman" w:cs="Times New Roman"/>
          <w:color w:val="auto"/>
          <w:sz w:val="26"/>
          <w:szCs w:val="26"/>
        </w:rPr>
      </w:pPr>
      <w:r w:rsidRPr="00F21D10">
        <w:rPr>
          <w:rFonts w:ascii="Times New Roman" w:hAnsi="Times New Roman" w:cs="Times New Roman"/>
          <w:color w:val="auto"/>
          <w:sz w:val="26"/>
          <w:szCs w:val="26"/>
        </w:rPr>
        <w:t xml:space="preserve">Маркин Н.И., Денисов М. Н. – Безопасность на дорогах. Тесты (раздаточный материал) 1 </w:t>
      </w:r>
      <w:proofErr w:type="spellStart"/>
      <w:r w:rsidRPr="00F21D10">
        <w:rPr>
          <w:rFonts w:ascii="Times New Roman" w:hAnsi="Times New Roman" w:cs="Times New Roman"/>
          <w:color w:val="auto"/>
          <w:sz w:val="26"/>
          <w:szCs w:val="26"/>
        </w:rPr>
        <w:t>кл</w:t>
      </w:r>
      <w:proofErr w:type="spellEnd"/>
      <w:r w:rsidRPr="00F21D10">
        <w:rPr>
          <w:rFonts w:ascii="Times New Roman" w:hAnsi="Times New Roman" w:cs="Times New Roman"/>
          <w:color w:val="auto"/>
          <w:sz w:val="26"/>
          <w:szCs w:val="26"/>
        </w:rPr>
        <w:t>. – М.: ЭНАС – КЛАСС, 2006.</w:t>
      </w:r>
    </w:p>
    <w:p w:rsidR="0011287C" w:rsidRPr="00F21D10" w:rsidRDefault="0011287C" w:rsidP="0011287C">
      <w:pPr>
        <w:pStyle w:val="14"/>
        <w:tabs>
          <w:tab w:val="clear" w:pos="709"/>
        </w:tabs>
        <w:suppressAutoHyphens w:val="0"/>
        <w:spacing w:after="0" w:line="240" w:lineRule="auto"/>
        <w:ind w:firstLine="567"/>
        <w:jc w:val="both"/>
        <w:rPr>
          <w:rFonts w:ascii="Times New Roman" w:hAnsi="Times New Roman" w:cs="Times New Roman"/>
          <w:color w:val="auto"/>
          <w:sz w:val="26"/>
          <w:szCs w:val="26"/>
        </w:rPr>
      </w:pPr>
      <w:r w:rsidRPr="00F21D10">
        <w:rPr>
          <w:rFonts w:ascii="Times New Roman" w:hAnsi="Times New Roman" w:cs="Times New Roman"/>
          <w:color w:val="auto"/>
          <w:sz w:val="26"/>
          <w:szCs w:val="26"/>
        </w:rPr>
        <w:t xml:space="preserve">Маркин Н.И., Денисов М. Н. – Безопасность на дорогах. Тесты (раздаточный материал) 2 </w:t>
      </w:r>
      <w:proofErr w:type="spellStart"/>
      <w:r w:rsidRPr="00F21D10">
        <w:rPr>
          <w:rFonts w:ascii="Times New Roman" w:hAnsi="Times New Roman" w:cs="Times New Roman"/>
          <w:color w:val="auto"/>
          <w:sz w:val="26"/>
          <w:szCs w:val="26"/>
        </w:rPr>
        <w:t>кл</w:t>
      </w:r>
      <w:proofErr w:type="spellEnd"/>
      <w:r w:rsidRPr="00F21D10">
        <w:rPr>
          <w:rFonts w:ascii="Times New Roman" w:hAnsi="Times New Roman" w:cs="Times New Roman"/>
          <w:color w:val="auto"/>
          <w:sz w:val="26"/>
          <w:szCs w:val="26"/>
        </w:rPr>
        <w:t>. – М.: ЭНАС – КЛАСС, 2006.</w:t>
      </w:r>
    </w:p>
    <w:p w:rsidR="0011287C" w:rsidRPr="00F21D10" w:rsidRDefault="0011287C" w:rsidP="0011287C">
      <w:pPr>
        <w:pStyle w:val="14"/>
        <w:tabs>
          <w:tab w:val="clear" w:pos="709"/>
        </w:tabs>
        <w:suppressAutoHyphens w:val="0"/>
        <w:spacing w:after="0" w:line="240" w:lineRule="auto"/>
        <w:ind w:firstLine="567"/>
        <w:jc w:val="both"/>
        <w:rPr>
          <w:rFonts w:ascii="Times New Roman" w:hAnsi="Times New Roman" w:cs="Times New Roman"/>
          <w:color w:val="auto"/>
          <w:sz w:val="26"/>
          <w:szCs w:val="26"/>
        </w:rPr>
      </w:pPr>
      <w:r w:rsidRPr="00F21D10">
        <w:rPr>
          <w:rFonts w:ascii="Times New Roman" w:hAnsi="Times New Roman" w:cs="Times New Roman"/>
          <w:color w:val="auto"/>
          <w:sz w:val="26"/>
          <w:szCs w:val="26"/>
        </w:rPr>
        <w:t>Орлова Д. – ПДД для школьников и малышей – СПб</w:t>
      </w:r>
      <w:proofErr w:type="gramStart"/>
      <w:r w:rsidRPr="00F21D10">
        <w:rPr>
          <w:rFonts w:ascii="Times New Roman" w:hAnsi="Times New Roman" w:cs="Times New Roman"/>
          <w:color w:val="auto"/>
          <w:sz w:val="26"/>
          <w:szCs w:val="26"/>
        </w:rPr>
        <w:t xml:space="preserve">.: </w:t>
      </w:r>
      <w:proofErr w:type="spellStart"/>
      <w:proofErr w:type="gramEnd"/>
      <w:r w:rsidRPr="00F21D10">
        <w:rPr>
          <w:rFonts w:ascii="Times New Roman" w:hAnsi="Times New Roman" w:cs="Times New Roman"/>
          <w:color w:val="auto"/>
          <w:sz w:val="26"/>
          <w:szCs w:val="26"/>
        </w:rPr>
        <w:t>Прайм-Еврознак</w:t>
      </w:r>
      <w:proofErr w:type="spellEnd"/>
      <w:r w:rsidRPr="00F21D10">
        <w:rPr>
          <w:rFonts w:ascii="Times New Roman" w:hAnsi="Times New Roman" w:cs="Times New Roman"/>
          <w:color w:val="auto"/>
          <w:sz w:val="26"/>
          <w:szCs w:val="26"/>
        </w:rPr>
        <w:t>, 2007.</w:t>
      </w:r>
    </w:p>
    <w:p w:rsidR="0011287C" w:rsidRPr="00F21D10" w:rsidRDefault="0011287C" w:rsidP="0011287C">
      <w:pPr>
        <w:pStyle w:val="14"/>
        <w:tabs>
          <w:tab w:val="clear" w:pos="709"/>
        </w:tabs>
        <w:suppressAutoHyphens w:val="0"/>
        <w:spacing w:after="0" w:line="240" w:lineRule="auto"/>
        <w:ind w:firstLine="567"/>
        <w:jc w:val="both"/>
        <w:rPr>
          <w:rFonts w:ascii="Times New Roman" w:hAnsi="Times New Roman" w:cs="Times New Roman"/>
          <w:color w:val="auto"/>
          <w:sz w:val="26"/>
          <w:szCs w:val="26"/>
        </w:rPr>
      </w:pPr>
      <w:r w:rsidRPr="00F21D10">
        <w:rPr>
          <w:rFonts w:ascii="Times New Roman" w:hAnsi="Times New Roman" w:cs="Times New Roman"/>
          <w:color w:val="auto"/>
          <w:sz w:val="26"/>
          <w:szCs w:val="26"/>
        </w:rPr>
        <w:t xml:space="preserve">ПДД -  2009 </w:t>
      </w:r>
    </w:p>
    <w:p w:rsidR="0011287C" w:rsidRPr="00F21D10" w:rsidRDefault="0011287C" w:rsidP="0011287C">
      <w:pPr>
        <w:pStyle w:val="14"/>
        <w:tabs>
          <w:tab w:val="clear" w:pos="709"/>
        </w:tabs>
        <w:suppressAutoHyphens w:val="0"/>
        <w:spacing w:after="0" w:line="240" w:lineRule="auto"/>
        <w:ind w:firstLine="567"/>
        <w:jc w:val="both"/>
        <w:rPr>
          <w:rFonts w:ascii="Times New Roman" w:hAnsi="Times New Roman" w:cs="Times New Roman"/>
          <w:color w:val="auto"/>
          <w:sz w:val="26"/>
          <w:szCs w:val="26"/>
        </w:rPr>
      </w:pPr>
      <w:r w:rsidRPr="00F21D10">
        <w:rPr>
          <w:rFonts w:ascii="Times New Roman" w:hAnsi="Times New Roman" w:cs="Times New Roman"/>
          <w:color w:val="auto"/>
          <w:sz w:val="26"/>
          <w:szCs w:val="26"/>
        </w:rPr>
        <w:t>ПДД для маленьких пешеходов – М.: Теремок, 2006.</w:t>
      </w:r>
    </w:p>
    <w:p w:rsidR="0011287C" w:rsidRPr="00F21D10" w:rsidRDefault="0011287C" w:rsidP="0011287C">
      <w:pPr>
        <w:pStyle w:val="14"/>
        <w:tabs>
          <w:tab w:val="clear" w:pos="709"/>
        </w:tabs>
        <w:suppressAutoHyphens w:val="0"/>
        <w:spacing w:after="0" w:line="240" w:lineRule="auto"/>
        <w:ind w:firstLine="567"/>
        <w:jc w:val="both"/>
        <w:rPr>
          <w:rFonts w:ascii="Times New Roman" w:hAnsi="Times New Roman" w:cs="Times New Roman"/>
          <w:color w:val="auto"/>
          <w:sz w:val="26"/>
          <w:szCs w:val="26"/>
        </w:rPr>
      </w:pPr>
      <w:r w:rsidRPr="00F21D10">
        <w:rPr>
          <w:rFonts w:ascii="Times New Roman" w:hAnsi="Times New Roman" w:cs="Times New Roman"/>
          <w:color w:val="auto"/>
          <w:sz w:val="26"/>
          <w:szCs w:val="26"/>
        </w:rPr>
        <w:lastRenderedPageBreak/>
        <w:t>ПДД с комментариями и иллюстрациями – М.: Оникс, 2008</w:t>
      </w:r>
    </w:p>
    <w:p w:rsidR="0011287C" w:rsidRPr="00F21D10" w:rsidRDefault="0011287C" w:rsidP="0011287C">
      <w:pPr>
        <w:pStyle w:val="14"/>
        <w:tabs>
          <w:tab w:val="clear" w:pos="709"/>
        </w:tabs>
        <w:suppressAutoHyphens w:val="0"/>
        <w:spacing w:after="0" w:line="240" w:lineRule="auto"/>
        <w:ind w:firstLine="567"/>
        <w:jc w:val="both"/>
        <w:rPr>
          <w:rFonts w:ascii="Times New Roman" w:hAnsi="Times New Roman" w:cs="Times New Roman"/>
          <w:color w:val="auto"/>
          <w:sz w:val="26"/>
          <w:szCs w:val="26"/>
        </w:rPr>
      </w:pPr>
      <w:r w:rsidRPr="00F21D10">
        <w:rPr>
          <w:rFonts w:ascii="Times New Roman" w:hAnsi="Times New Roman" w:cs="Times New Roman"/>
          <w:color w:val="auto"/>
          <w:sz w:val="26"/>
          <w:szCs w:val="26"/>
        </w:rPr>
        <w:t xml:space="preserve">Петров В.В. – Основы безопасности в городе для детей и родителей – Минск: </w:t>
      </w:r>
      <w:proofErr w:type="spellStart"/>
      <w:r w:rsidRPr="00F21D10">
        <w:rPr>
          <w:rFonts w:ascii="Times New Roman" w:hAnsi="Times New Roman" w:cs="Times New Roman"/>
          <w:color w:val="auto"/>
          <w:sz w:val="26"/>
          <w:szCs w:val="26"/>
        </w:rPr>
        <w:t>Харвест</w:t>
      </w:r>
      <w:proofErr w:type="spellEnd"/>
      <w:r w:rsidRPr="00F21D10">
        <w:rPr>
          <w:rFonts w:ascii="Times New Roman" w:hAnsi="Times New Roman" w:cs="Times New Roman"/>
          <w:color w:val="auto"/>
          <w:sz w:val="26"/>
          <w:szCs w:val="26"/>
        </w:rPr>
        <w:t>, 2007.</w:t>
      </w:r>
    </w:p>
    <w:p w:rsidR="0011287C" w:rsidRPr="00F21D10" w:rsidRDefault="0011287C" w:rsidP="0011287C">
      <w:pPr>
        <w:pStyle w:val="14"/>
        <w:tabs>
          <w:tab w:val="clear" w:pos="709"/>
        </w:tabs>
        <w:suppressAutoHyphens w:val="0"/>
        <w:spacing w:after="0" w:line="240" w:lineRule="auto"/>
        <w:ind w:firstLine="567"/>
        <w:jc w:val="both"/>
        <w:rPr>
          <w:rFonts w:ascii="Times New Roman" w:hAnsi="Times New Roman" w:cs="Times New Roman"/>
          <w:color w:val="auto"/>
          <w:sz w:val="26"/>
          <w:szCs w:val="26"/>
        </w:rPr>
      </w:pPr>
      <w:r w:rsidRPr="00F21D10">
        <w:rPr>
          <w:rFonts w:ascii="Times New Roman" w:hAnsi="Times New Roman" w:cs="Times New Roman"/>
          <w:color w:val="auto"/>
          <w:sz w:val="26"/>
          <w:szCs w:val="26"/>
        </w:rPr>
        <w:t>Помощник юного велосипедиста – М.: Кедр, 2008.</w:t>
      </w:r>
    </w:p>
    <w:p w:rsidR="0011287C" w:rsidRPr="00F21D10" w:rsidRDefault="0011287C" w:rsidP="0011287C">
      <w:pPr>
        <w:pStyle w:val="14"/>
        <w:tabs>
          <w:tab w:val="clear" w:pos="709"/>
        </w:tabs>
        <w:suppressAutoHyphens w:val="0"/>
        <w:spacing w:after="0" w:line="240" w:lineRule="auto"/>
        <w:ind w:firstLine="567"/>
        <w:jc w:val="both"/>
        <w:rPr>
          <w:rFonts w:ascii="Times New Roman" w:hAnsi="Times New Roman" w:cs="Times New Roman"/>
          <w:color w:val="auto"/>
          <w:sz w:val="26"/>
          <w:szCs w:val="26"/>
        </w:rPr>
      </w:pPr>
      <w:proofErr w:type="spellStart"/>
      <w:r w:rsidRPr="00F21D10">
        <w:rPr>
          <w:rFonts w:ascii="Times New Roman" w:hAnsi="Times New Roman" w:cs="Times New Roman"/>
          <w:color w:val="auto"/>
          <w:sz w:val="26"/>
          <w:szCs w:val="26"/>
        </w:rPr>
        <w:t>Радзиевская</w:t>
      </w:r>
      <w:proofErr w:type="spellEnd"/>
      <w:r w:rsidRPr="00F21D10">
        <w:rPr>
          <w:rFonts w:ascii="Times New Roman" w:hAnsi="Times New Roman" w:cs="Times New Roman"/>
          <w:color w:val="auto"/>
          <w:sz w:val="26"/>
          <w:szCs w:val="26"/>
        </w:rPr>
        <w:t xml:space="preserve"> Л.И. – Ты и дорога </w:t>
      </w:r>
      <w:proofErr w:type="gramStart"/>
      <w:r w:rsidRPr="00F21D10">
        <w:rPr>
          <w:rFonts w:ascii="Times New Roman" w:hAnsi="Times New Roman" w:cs="Times New Roman"/>
          <w:color w:val="auto"/>
          <w:sz w:val="26"/>
          <w:szCs w:val="26"/>
        </w:rPr>
        <w:t>–М</w:t>
      </w:r>
      <w:proofErr w:type="gramEnd"/>
      <w:r w:rsidRPr="00F21D10">
        <w:rPr>
          <w:rFonts w:ascii="Times New Roman" w:hAnsi="Times New Roman" w:cs="Times New Roman"/>
          <w:color w:val="auto"/>
          <w:sz w:val="26"/>
          <w:szCs w:val="26"/>
        </w:rPr>
        <w:t>.: Оникс, 2007.</w:t>
      </w:r>
    </w:p>
    <w:p w:rsidR="0011287C" w:rsidRPr="00F21D10" w:rsidRDefault="0011287C" w:rsidP="0011287C">
      <w:pPr>
        <w:pStyle w:val="14"/>
        <w:tabs>
          <w:tab w:val="clear" w:pos="709"/>
        </w:tabs>
        <w:suppressAutoHyphens w:val="0"/>
        <w:spacing w:after="0" w:line="240" w:lineRule="auto"/>
        <w:ind w:firstLine="567"/>
        <w:jc w:val="both"/>
        <w:rPr>
          <w:rFonts w:ascii="Times New Roman" w:hAnsi="Times New Roman" w:cs="Times New Roman"/>
          <w:color w:val="auto"/>
          <w:sz w:val="26"/>
          <w:szCs w:val="26"/>
        </w:rPr>
      </w:pPr>
      <w:r w:rsidRPr="00F21D10">
        <w:rPr>
          <w:rFonts w:ascii="Times New Roman" w:hAnsi="Times New Roman" w:cs="Times New Roman"/>
          <w:color w:val="auto"/>
          <w:sz w:val="26"/>
          <w:szCs w:val="26"/>
        </w:rPr>
        <w:t xml:space="preserve">Романова Е.А. и др. – Классные часы по ПДД 5-6 </w:t>
      </w:r>
      <w:proofErr w:type="spellStart"/>
      <w:r w:rsidRPr="00F21D10">
        <w:rPr>
          <w:rFonts w:ascii="Times New Roman" w:hAnsi="Times New Roman" w:cs="Times New Roman"/>
          <w:color w:val="auto"/>
          <w:sz w:val="26"/>
          <w:szCs w:val="26"/>
        </w:rPr>
        <w:t>кл</w:t>
      </w:r>
      <w:proofErr w:type="spellEnd"/>
      <w:r w:rsidRPr="00F21D10">
        <w:rPr>
          <w:rFonts w:ascii="Times New Roman" w:hAnsi="Times New Roman" w:cs="Times New Roman"/>
          <w:color w:val="auto"/>
          <w:sz w:val="26"/>
          <w:szCs w:val="26"/>
        </w:rPr>
        <w:t>. – М.: ТЦ Сфера, 2004.</w:t>
      </w:r>
    </w:p>
    <w:p w:rsidR="0011287C" w:rsidRPr="00F21D10" w:rsidRDefault="0011287C" w:rsidP="0011287C">
      <w:pPr>
        <w:pStyle w:val="14"/>
        <w:tabs>
          <w:tab w:val="clear" w:pos="709"/>
        </w:tabs>
        <w:suppressAutoHyphens w:val="0"/>
        <w:spacing w:after="0" w:line="240" w:lineRule="auto"/>
        <w:ind w:firstLine="567"/>
        <w:jc w:val="both"/>
        <w:rPr>
          <w:rFonts w:ascii="Times New Roman" w:hAnsi="Times New Roman" w:cs="Times New Roman"/>
          <w:color w:val="auto"/>
          <w:sz w:val="26"/>
          <w:szCs w:val="26"/>
        </w:rPr>
      </w:pPr>
      <w:r w:rsidRPr="00F21D10">
        <w:rPr>
          <w:rFonts w:ascii="Times New Roman" w:hAnsi="Times New Roman" w:cs="Times New Roman"/>
          <w:color w:val="auto"/>
          <w:sz w:val="26"/>
          <w:szCs w:val="26"/>
        </w:rPr>
        <w:t xml:space="preserve">Рыбин А.Л. и др. – Безопасность в дорожно-транспортных ситуациях 10-11 </w:t>
      </w:r>
      <w:proofErr w:type="spellStart"/>
      <w:r w:rsidRPr="00F21D10">
        <w:rPr>
          <w:rFonts w:ascii="Times New Roman" w:hAnsi="Times New Roman" w:cs="Times New Roman"/>
          <w:color w:val="auto"/>
          <w:sz w:val="26"/>
          <w:szCs w:val="26"/>
        </w:rPr>
        <w:t>кл</w:t>
      </w:r>
      <w:proofErr w:type="spellEnd"/>
      <w:r w:rsidRPr="00F21D10">
        <w:rPr>
          <w:rFonts w:ascii="Times New Roman" w:hAnsi="Times New Roman" w:cs="Times New Roman"/>
          <w:color w:val="auto"/>
          <w:sz w:val="26"/>
          <w:szCs w:val="26"/>
        </w:rPr>
        <w:t>. – М. Просвещение, 2008.</w:t>
      </w:r>
    </w:p>
    <w:p w:rsidR="0011287C" w:rsidRPr="00515240" w:rsidRDefault="0011287C" w:rsidP="0011287C">
      <w:pPr>
        <w:spacing w:after="0" w:line="240" w:lineRule="auto"/>
        <w:jc w:val="center"/>
        <w:rPr>
          <w:rFonts w:ascii="Times New Roman" w:hAnsi="Times New Roman" w:cs="Times New Roman"/>
          <w:sz w:val="24"/>
          <w:szCs w:val="24"/>
        </w:rPr>
      </w:pPr>
    </w:p>
    <w:p w:rsidR="0011287C" w:rsidRDefault="0011287C" w:rsidP="0011287C">
      <w:pPr>
        <w:spacing w:after="0" w:line="240" w:lineRule="auto"/>
        <w:jc w:val="center"/>
        <w:rPr>
          <w:rFonts w:ascii="Times New Roman" w:hAnsi="Times New Roman" w:cs="Times New Roman"/>
          <w:sz w:val="24"/>
          <w:szCs w:val="24"/>
        </w:rPr>
      </w:pPr>
    </w:p>
    <w:p w:rsidR="0011287C" w:rsidRDefault="0011287C" w:rsidP="0011287C">
      <w:pPr>
        <w:spacing w:after="0" w:line="240" w:lineRule="auto"/>
        <w:jc w:val="center"/>
        <w:rPr>
          <w:rFonts w:ascii="Times New Roman" w:hAnsi="Times New Roman" w:cs="Times New Roman"/>
          <w:sz w:val="24"/>
          <w:szCs w:val="24"/>
        </w:rPr>
      </w:pPr>
    </w:p>
    <w:p w:rsidR="0011287C" w:rsidRDefault="0011287C" w:rsidP="0011287C">
      <w:pPr>
        <w:spacing w:after="0" w:line="240" w:lineRule="auto"/>
        <w:jc w:val="center"/>
        <w:rPr>
          <w:rFonts w:ascii="Times New Roman" w:hAnsi="Times New Roman" w:cs="Times New Roman"/>
          <w:sz w:val="24"/>
          <w:szCs w:val="24"/>
        </w:rPr>
      </w:pPr>
    </w:p>
    <w:p w:rsidR="0011287C" w:rsidRDefault="0011287C" w:rsidP="0011287C">
      <w:pPr>
        <w:spacing w:after="0" w:line="240" w:lineRule="auto"/>
        <w:jc w:val="center"/>
        <w:rPr>
          <w:rFonts w:ascii="Times New Roman" w:hAnsi="Times New Roman" w:cs="Times New Roman"/>
          <w:sz w:val="24"/>
          <w:szCs w:val="24"/>
        </w:rPr>
      </w:pPr>
    </w:p>
    <w:p w:rsidR="0011287C" w:rsidRDefault="0011287C" w:rsidP="0011287C">
      <w:pPr>
        <w:spacing w:after="0" w:line="240" w:lineRule="auto"/>
        <w:jc w:val="center"/>
        <w:rPr>
          <w:rFonts w:ascii="Times New Roman" w:hAnsi="Times New Roman" w:cs="Times New Roman"/>
          <w:sz w:val="24"/>
          <w:szCs w:val="24"/>
        </w:rPr>
      </w:pPr>
    </w:p>
    <w:p w:rsidR="0011287C" w:rsidRDefault="0011287C" w:rsidP="0011287C">
      <w:pPr>
        <w:spacing w:after="0" w:line="240" w:lineRule="auto"/>
        <w:jc w:val="center"/>
        <w:rPr>
          <w:rFonts w:ascii="Times New Roman" w:hAnsi="Times New Roman" w:cs="Times New Roman"/>
          <w:sz w:val="24"/>
          <w:szCs w:val="24"/>
        </w:rPr>
      </w:pPr>
    </w:p>
    <w:p w:rsidR="0011287C" w:rsidRDefault="0011287C" w:rsidP="0011287C">
      <w:pPr>
        <w:spacing w:after="0" w:line="240" w:lineRule="auto"/>
        <w:jc w:val="center"/>
        <w:rPr>
          <w:rFonts w:ascii="Times New Roman" w:hAnsi="Times New Roman" w:cs="Times New Roman"/>
          <w:sz w:val="24"/>
          <w:szCs w:val="24"/>
        </w:rPr>
      </w:pPr>
    </w:p>
    <w:p w:rsidR="0011287C" w:rsidRDefault="0011287C" w:rsidP="0011287C">
      <w:pPr>
        <w:spacing w:after="0" w:line="240" w:lineRule="auto"/>
        <w:jc w:val="center"/>
        <w:rPr>
          <w:rFonts w:ascii="Times New Roman" w:hAnsi="Times New Roman" w:cs="Times New Roman"/>
          <w:sz w:val="24"/>
          <w:szCs w:val="24"/>
        </w:rPr>
      </w:pPr>
    </w:p>
    <w:p w:rsidR="0011287C" w:rsidRDefault="0011287C" w:rsidP="0011287C">
      <w:pPr>
        <w:spacing w:after="0" w:line="240" w:lineRule="auto"/>
        <w:jc w:val="center"/>
        <w:rPr>
          <w:rFonts w:ascii="Times New Roman" w:hAnsi="Times New Roman" w:cs="Times New Roman"/>
          <w:sz w:val="24"/>
          <w:szCs w:val="24"/>
        </w:rPr>
      </w:pPr>
    </w:p>
    <w:p w:rsidR="0011287C" w:rsidRDefault="0011287C" w:rsidP="0011287C">
      <w:pPr>
        <w:spacing w:after="0" w:line="240" w:lineRule="auto"/>
        <w:jc w:val="center"/>
        <w:rPr>
          <w:rFonts w:ascii="Times New Roman" w:hAnsi="Times New Roman" w:cs="Times New Roman"/>
          <w:sz w:val="24"/>
          <w:szCs w:val="24"/>
        </w:rPr>
      </w:pPr>
    </w:p>
    <w:p w:rsidR="0011287C" w:rsidRDefault="0011287C" w:rsidP="0011287C">
      <w:pPr>
        <w:spacing w:after="0" w:line="240" w:lineRule="auto"/>
        <w:jc w:val="center"/>
        <w:rPr>
          <w:rFonts w:ascii="Times New Roman" w:hAnsi="Times New Roman" w:cs="Times New Roman"/>
          <w:sz w:val="24"/>
          <w:szCs w:val="24"/>
        </w:rPr>
      </w:pPr>
    </w:p>
    <w:p w:rsidR="0011287C" w:rsidRDefault="0011287C" w:rsidP="0011287C">
      <w:pPr>
        <w:spacing w:after="0" w:line="240" w:lineRule="auto"/>
        <w:jc w:val="center"/>
        <w:rPr>
          <w:rFonts w:ascii="Times New Roman" w:hAnsi="Times New Roman" w:cs="Times New Roman"/>
          <w:sz w:val="24"/>
          <w:szCs w:val="24"/>
        </w:rPr>
      </w:pPr>
    </w:p>
    <w:p w:rsidR="0011287C" w:rsidRDefault="0011287C" w:rsidP="0011287C">
      <w:pPr>
        <w:spacing w:after="0" w:line="240" w:lineRule="auto"/>
        <w:jc w:val="center"/>
        <w:rPr>
          <w:rFonts w:ascii="Times New Roman" w:hAnsi="Times New Roman" w:cs="Times New Roman"/>
          <w:sz w:val="24"/>
          <w:szCs w:val="24"/>
        </w:rPr>
      </w:pPr>
    </w:p>
    <w:p w:rsidR="0011287C" w:rsidRDefault="0011287C" w:rsidP="0011287C">
      <w:pPr>
        <w:spacing w:after="0" w:line="240" w:lineRule="auto"/>
        <w:jc w:val="center"/>
        <w:rPr>
          <w:rFonts w:ascii="Times New Roman" w:hAnsi="Times New Roman" w:cs="Times New Roman"/>
          <w:sz w:val="24"/>
          <w:szCs w:val="24"/>
        </w:rPr>
      </w:pPr>
    </w:p>
    <w:p w:rsidR="0011287C" w:rsidRDefault="0011287C" w:rsidP="0011287C">
      <w:pPr>
        <w:spacing w:after="0" w:line="240" w:lineRule="auto"/>
        <w:jc w:val="center"/>
        <w:rPr>
          <w:rFonts w:ascii="Times New Roman" w:hAnsi="Times New Roman" w:cs="Times New Roman"/>
          <w:sz w:val="24"/>
          <w:szCs w:val="24"/>
        </w:rPr>
      </w:pPr>
    </w:p>
    <w:p w:rsidR="0011287C" w:rsidRDefault="0011287C" w:rsidP="0011287C">
      <w:pPr>
        <w:spacing w:after="0" w:line="240" w:lineRule="auto"/>
        <w:jc w:val="center"/>
        <w:rPr>
          <w:rFonts w:ascii="Times New Roman" w:hAnsi="Times New Roman" w:cs="Times New Roman"/>
          <w:sz w:val="24"/>
          <w:szCs w:val="24"/>
        </w:rPr>
      </w:pPr>
    </w:p>
    <w:p w:rsidR="0011287C" w:rsidRDefault="0011287C" w:rsidP="0011287C">
      <w:pPr>
        <w:spacing w:after="0" w:line="240" w:lineRule="auto"/>
        <w:jc w:val="center"/>
        <w:rPr>
          <w:rFonts w:ascii="Times New Roman" w:hAnsi="Times New Roman" w:cs="Times New Roman"/>
          <w:sz w:val="24"/>
          <w:szCs w:val="24"/>
        </w:rPr>
      </w:pPr>
    </w:p>
    <w:p w:rsidR="0011287C" w:rsidRDefault="0011287C" w:rsidP="0011287C">
      <w:pPr>
        <w:spacing w:after="0" w:line="240" w:lineRule="auto"/>
        <w:jc w:val="center"/>
        <w:rPr>
          <w:rFonts w:ascii="Times New Roman" w:hAnsi="Times New Roman" w:cs="Times New Roman"/>
          <w:sz w:val="24"/>
          <w:szCs w:val="24"/>
        </w:rPr>
      </w:pPr>
    </w:p>
    <w:p w:rsidR="0011287C" w:rsidRDefault="0011287C" w:rsidP="0011287C">
      <w:pPr>
        <w:spacing w:after="0" w:line="240" w:lineRule="auto"/>
        <w:jc w:val="center"/>
        <w:rPr>
          <w:rFonts w:ascii="Times New Roman" w:hAnsi="Times New Roman" w:cs="Times New Roman"/>
          <w:sz w:val="24"/>
          <w:szCs w:val="24"/>
        </w:rPr>
      </w:pPr>
    </w:p>
    <w:p w:rsidR="0011287C" w:rsidRDefault="0011287C" w:rsidP="0011287C">
      <w:pPr>
        <w:spacing w:after="0" w:line="240" w:lineRule="auto"/>
        <w:jc w:val="center"/>
        <w:rPr>
          <w:rFonts w:ascii="Times New Roman" w:hAnsi="Times New Roman" w:cs="Times New Roman"/>
          <w:sz w:val="24"/>
          <w:szCs w:val="24"/>
        </w:rPr>
      </w:pPr>
    </w:p>
    <w:p w:rsidR="0011287C" w:rsidRDefault="0011287C" w:rsidP="0011287C">
      <w:pPr>
        <w:spacing w:after="0" w:line="240" w:lineRule="auto"/>
        <w:jc w:val="center"/>
        <w:rPr>
          <w:rFonts w:ascii="Times New Roman" w:hAnsi="Times New Roman" w:cs="Times New Roman"/>
          <w:sz w:val="24"/>
          <w:szCs w:val="24"/>
        </w:rPr>
      </w:pPr>
    </w:p>
    <w:p w:rsidR="0011287C" w:rsidRDefault="0011287C" w:rsidP="0011287C">
      <w:pPr>
        <w:spacing w:after="0" w:line="240" w:lineRule="auto"/>
        <w:jc w:val="center"/>
        <w:rPr>
          <w:rFonts w:ascii="Times New Roman" w:hAnsi="Times New Roman" w:cs="Times New Roman"/>
          <w:sz w:val="24"/>
          <w:szCs w:val="24"/>
        </w:rPr>
      </w:pPr>
    </w:p>
    <w:p w:rsidR="0011287C" w:rsidRDefault="0011287C" w:rsidP="0011287C">
      <w:pPr>
        <w:spacing w:after="0" w:line="240" w:lineRule="auto"/>
        <w:jc w:val="center"/>
        <w:rPr>
          <w:rFonts w:ascii="Times New Roman" w:hAnsi="Times New Roman" w:cs="Times New Roman"/>
          <w:sz w:val="24"/>
          <w:szCs w:val="24"/>
        </w:rPr>
      </w:pPr>
    </w:p>
    <w:p w:rsidR="0011287C" w:rsidRDefault="0011287C" w:rsidP="0011287C">
      <w:pPr>
        <w:spacing w:after="0" w:line="240" w:lineRule="auto"/>
        <w:jc w:val="center"/>
        <w:rPr>
          <w:rFonts w:ascii="Times New Roman" w:hAnsi="Times New Roman" w:cs="Times New Roman"/>
          <w:sz w:val="24"/>
          <w:szCs w:val="24"/>
        </w:rPr>
      </w:pPr>
    </w:p>
    <w:p w:rsidR="0011287C" w:rsidRDefault="0011287C" w:rsidP="0011287C">
      <w:pPr>
        <w:spacing w:after="0" w:line="240" w:lineRule="auto"/>
        <w:jc w:val="center"/>
        <w:rPr>
          <w:rFonts w:ascii="Times New Roman" w:hAnsi="Times New Roman" w:cs="Times New Roman"/>
          <w:sz w:val="24"/>
          <w:szCs w:val="24"/>
        </w:rPr>
      </w:pPr>
    </w:p>
    <w:p w:rsidR="0011287C" w:rsidRDefault="0011287C" w:rsidP="0011287C">
      <w:pPr>
        <w:spacing w:after="0" w:line="240" w:lineRule="auto"/>
        <w:jc w:val="center"/>
        <w:rPr>
          <w:rFonts w:ascii="Times New Roman" w:hAnsi="Times New Roman" w:cs="Times New Roman"/>
          <w:sz w:val="24"/>
          <w:szCs w:val="24"/>
        </w:rPr>
      </w:pPr>
    </w:p>
    <w:p w:rsidR="0011287C" w:rsidRDefault="0011287C" w:rsidP="0011287C">
      <w:pPr>
        <w:spacing w:after="0" w:line="240" w:lineRule="auto"/>
        <w:jc w:val="center"/>
        <w:rPr>
          <w:rFonts w:ascii="Times New Roman" w:hAnsi="Times New Roman" w:cs="Times New Roman"/>
          <w:sz w:val="24"/>
          <w:szCs w:val="24"/>
        </w:rPr>
      </w:pPr>
    </w:p>
    <w:p w:rsidR="0011287C" w:rsidRDefault="0011287C" w:rsidP="0011287C">
      <w:pPr>
        <w:spacing w:after="0" w:line="240" w:lineRule="auto"/>
        <w:jc w:val="center"/>
        <w:rPr>
          <w:rFonts w:ascii="Times New Roman" w:hAnsi="Times New Roman" w:cs="Times New Roman"/>
          <w:sz w:val="24"/>
          <w:szCs w:val="24"/>
        </w:rPr>
      </w:pPr>
    </w:p>
    <w:p w:rsidR="0011287C" w:rsidRDefault="0011287C" w:rsidP="0011287C">
      <w:pPr>
        <w:spacing w:after="0" w:line="240" w:lineRule="auto"/>
        <w:jc w:val="center"/>
        <w:rPr>
          <w:rFonts w:ascii="Times New Roman" w:hAnsi="Times New Roman" w:cs="Times New Roman"/>
          <w:sz w:val="24"/>
          <w:szCs w:val="24"/>
        </w:rPr>
      </w:pPr>
    </w:p>
    <w:p w:rsidR="0011287C" w:rsidRDefault="0011287C" w:rsidP="0011287C">
      <w:pPr>
        <w:spacing w:after="0" w:line="240" w:lineRule="auto"/>
        <w:jc w:val="center"/>
        <w:rPr>
          <w:rFonts w:ascii="Times New Roman" w:hAnsi="Times New Roman" w:cs="Times New Roman"/>
          <w:sz w:val="24"/>
          <w:szCs w:val="24"/>
        </w:rPr>
      </w:pPr>
    </w:p>
    <w:p w:rsidR="0011287C" w:rsidRDefault="0011287C" w:rsidP="0011287C">
      <w:pPr>
        <w:spacing w:after="0" w:line="240" w:lineRule="auto"/>
        <w:jc w:val="center"/>
        <w:rPr>
          <w:rFonts w:ascii="Times New Roman" w:hAnsi="Times New Roman" w:cs="Times New Roman"/>
          <w:sz w:val="24"/>
          <w:szCs w:val="24"/>
        </w:rPr>
      </w:pPr>
    </w:p>
    <w:p w:rsidR="0011287C" w:rsidRDefault="0011287C" w:rsidP="0011287C">
      <w:pPr>
        <w:spacing w:after="0" w:line="240" w:lineRule="auto"/>
        <w:jc w:val="center"/>
        <w:rPr>
          <w:rFonts w:ascii="Times New Roman" w:hAnsi="Times New Roman" w:cs="Times New Roman"/>
          <w:sz w:val="24"/>
          <w:szCs w:val="24"/>
        </w:rPr>
      </w:pPr>
    </w:p>
    <w:p w:rsidR="0011287C" w:rsidRDefault="0011287C" w:rsidP="0011287C">
      <w:pPr>
        <w:spacing w:after="0" w:line="240" w:lineRule="auto"/>
        <w:jc w:val="center"/>
        <w:rPr>
          <w:rFonts w:ascii="Times New Roman" w:hAnsi="Times New Roman" w:cs="Times New Roman"/>
          <w:sz w:val="24"/>
          <w:szCs w:val="24"/>
        </w:rPr>
      </w:pPr>
    </w:p>
    <w:p w:rsidR="0011287C" w:rsidRDefault="0011287C" w:rsidP="0011287C">
      <w:pPr>
        <w:spacing w:after="0" w:line="240" w:lineRule="auto"/>
        <w:jc w:val="center"/>
        <w:rPr>
          <w:rFonts w:ascii="Times New Roman" w:hAnsi="Times New Roman" w:cs="Times New Roman"/>
          <w:sz w:val="24"/>
          <w:szCs w:val="24"/>
        </w:rPr>
      </w:pPr>
    </w:p>
    <w:p w:rsidR="0011287C" w:rsidRDefault="0011287C" w:rsidP="0011287C">
      <w:pPr>
        <w:spacing w:after="0" w:line="240" w:lineRule="auto"/>
        <w:jc w:val="center"/>
        <w:rPr>
          <w:rFonts w:ascii="Times New Roman" w:hAnsi="Times New Roman" w:cs="Times New Roman"/>
          <w:sz w:val="24"/>
          <w:szCs w:val="24"/>
        </w:rPr>
      </w:pPr>
    </w:p>
    <w:p w:rsidR="0011287C" w:rsidRDefault="0011287C" w:rsidP="0011287C">
      <w:pPr>
        <w:spacing w:after="0" w:line="240" w:lineRule="auto"/>
        <w:jc w:val="center"/>
        <w:rPr>
          <w:rFonts w:ascii="Times New Roman" w:hAnsi="Times New Roman" w:cs="Times New Roman"/>
          <w:sz w:val="24"/>
          <w:szCs w:val="24"/>
        </w:rPr>
      </w:pPr>
    </w:p>
    <w:p w:rsidR="0011287C" w:rsidRDefault="0011287C" w:rsidP="0011287C">
      <w:pPr>
        <w:spacing w:after="0" w:line="240" w:lineRule="auto"/>
        <w:jc w:val="center"/>
        <w:rPr>
          <w:rFonts w:ascii="Times New Roman" w:hAnsi="Times New Roman" w:cs="Times New Roman"/>
          <w:sz w:val="24"/>
          <w:szCs w:val="24"/>
        </w:rPr>
      </w:pPr>
    </w:p>
    <w:p w:rsidR="0011287C" w:rsidRDefault="0011287C" w:rsidP="0011287C">
      <w:pPr>
        <w:spacing w:after="0" w:line="240" w:lineRule="auto"/>
        <w:jc w:val="center"/>
        <w:rPr>
          <w:rFonts w:ascii="Times New Roman" w:hAnsi="Times New Roman" w:cs="Times New Roman"/>
          <w:sz w:val="24"/>
          <w:szCs w:val="24"/>
        </w:rPr>
      </w:pPr>
    </w:p>
    <w:p w:rsidR="0011287C" w:rsidRDefault="0011287C" w:rsidP="0011287C">
      <w:pPr>
        <w:spacing w:after="0" w:line="240" w:lineRule="auto"/>
        <w:jc w:val="center"/>
        <w:rPr>
          <w:rFonts w:ascii="Times New Roman" w:hAnsi="Times New Roman" w:cs="Times New Roman"/>
          <w:sz w:val="24"/>
          <w:szCs w:val="24"/>
        </w:rPr>
      </w:pPr>
    </w:p>
    <w:p w:rsidR="0011287C" w:rsidRDefault="0011287C" w:rsidP="0011287C">
      <w:pPr>
        <w:spacing w:after="0" w:line="240" w:lineRule="auto"/>
        <w:jc w:val="center"/>
        <w:rPr>
          <w:rFonts w:ascii="Times New Roman" w:hAnsi="Times New Roman" w:cs="Times New Roman"/>
          <w:sz w:val="24"/>
          <w:szCs w:val="24"/>
        </w:rPr>
      </w:pPr>
    </w:p>
    <w:p w:rsidR="0011287C" w:rsidRDefault="0011287C" w:rsidP="0011287C">
      <w:pPr>
        <w:spacing w:after="0" w:line="240" w:lineRule="auto"/>
        <w:jc w:val="center"/>
        <w:rPr>
          <w:rFonts w:ascii="Times New Roman" w:hAnsi="Times New Roman" w:cs="Times New Roman"/>
          <w:sz w:val="24"/>
          <w:szCs w:val="24"/>
        </w:rPr>
      </w:pPr>
    </w:p>
    <w:p w:rsidR="0011287C" w:rsidRDefault="0011287C" w:rsidP="0011287C">
      <w:pPr>
        <w:spacing w:after="0" w:line="240" w:lineRule="auto"/>
        <w:jc w:val="center"/>
        <w:rPr>
          <w:rFonts w:ascii="Times New Roman" w:hAnsi="Times New Roman" w:cs="Times New Roman"/>
          <w:sz w:val="24"/>
          <w:szCs w:val="24"/>
        </w:rPr>
      </w:pPr>
    </w:p>
    <w:p w:rsidR="0011287C" w:rsidRDefault="0011287C" w:rsidP="0011287C">
      <w:pPr>
        <w:spacing w:after="0" w:line="240" w:lineRule="auto"/>
        <w:jc w:val="center"/>
        <w:rPr>
          <w:rFonts w:ascii="Times New Roman" w:hAnsi="Times New Roman" w:cs="Times New Roman"/>
          <w:sz w:val="24"/>
          <w:szCs w:val="24"/>
        </w:rPr>
      </w:pPr>
    </w:p>
    <w:p w:rsidR="0011287C" w:rsidRDefault="0011287C" w:rsidP="0011287C">
      <w:pPr>
        <w:spacing w:after="0" w:line="240" w:lineRule="auto"/>
        <w:jc w:val="center"/>
        <w:rPr>
          <w:rFonts w:ascii="Times New Roman" w:hAnsi="Times New Roman" w:cs="Times New Roman"/>
          <w:sz w:val="24"/>
          <w:szCs w:val="24"/>
        </w:rPr>
      </w:pPr>
    </w:p>
    <w:p w:rsidR="0011287C" w:rsidRDefault="0011287C" w:rsidP="0011287C">
      <w:pPr>
        <w:spacing w:after="0" w:line="240" w:lineRule="auto"/>
        <w:jc w:val="center"/>
        <w:rPr>
          <w:rFonts w:ascii="Times New Roman" w:hAnsi="Times New Roman" w:cs="Times New Roman"/>
          <w:sz w:val="24"/>
          <w:szCs w:val="24"/>
        </w:rPr>
      </w:pPr>
    </w:p>
    <w:p w:rsidR="0011287C" w:rsidRDefault="0011287C" w:rsidP="0011287C">
      <w:pPr>
        <w:spacing w:after="0" w:line="240" w:lineRule="auto"/>
        <w:jc w:val="center"/>
        <w:rPr>
          <w:rFonts w:ascii="Times New Roman" w:hAnsi="Times New Roman" w:cs="Times New Roman"/>
          <w:sz w:val="24"/>
          <w:szCs w:val="24"/>
        </w:rPr>
      </w:pPr>
    </w:p>
    <w:p w:rsidR="0011287C" w:rsidRPr="00515240" w:rsidRDefault="0011287C" w:rsidP="0011287C">
      <w:pPr>
        <w:spacing w:after="0" w:line="240" w:lineRule="auto"/>
        <w:rPr>
          <w:rFonts w:ascii="Times New Roman" w:hAnsi="Times New Roman" w:cs="Times New Roman"/>
          <w:sz w:val="24"/>
          <w:szCs w:val="24"/>
        </w:rPr>
      </w:pPr>
      <w:r>
        <w:rPr>
          <w:rFonts w:ascii="Times New Roman" w:hAnsi="Times New Roman" w:cs="Times New Roman"/>
          <w:b/>
          <w:bCs/>
          <w:color w:val="FF0000"/>
          <w:sz w:val="24"/>
          <w:szCs w:val="24"/>
        </w:rPr>
        <w:t>МКОУ  «</w:t>
      </w:r>
      <w:proofErr w:type="spellStart"/>
      <w:r>
        <w:rPr>
          <w:rFonts w:ascii="Times New Roman" w:hAnsi="Times New Roman" w:cs="Times New Roman"/>
          <w:b/>
          <w:bCs/>
          <w:color w:val="FF0000"/>
          <w:sz w:val="24"/>
          <w:szCs w:val="24"/>
        </w:rPr>
        <w:t>Кочубейская</w:t>
      </w:r>
      <w:proofErr w:type="spellEnd"/>
      <w:r>
        <w:rPr>
          <w:rFonts w:ascii="Times New Roman" w:hAnsi="Times New Roman" w:cs="Times New Roman"/>
          <w:b/>
          <w:bCs/>
          <w:color w:val="FF0000"/>
          <w:sz w:val="24"/>
          <w:szCs w:val="24"/>
        </w:rPr>
        <w:t xml:space="preserve">  средняя  общеобразовательная  школа  №2»</w:t>
      </w:r>
    </w:p>
    <w:p w:rsidR="0011287C" w:rsidRDefault="0011287C" w:rsidP="0011287C">
      <w:pPr>
        <w:spacing w:after="0" w:line="240" w:lineRule="auto"/>
        <w:jc w:val="center"/>
        <w:rPr>
          <w:rFonts w:ascii="Times New Roman" w:hAnsi="Times New Roman" w:cs="Times New Roman"/>
          <w:sz w:val="24"/>
          <w:szCs w:val="24"/>
        </w:rPr>
      </w:pPr>
      <w:r w:rsidRPr="00515240">
        <w:rPr>
          <w:rFonts w:ascii="Times New Roman" w:hAnsi="Times New Roman" w:cs="Times New Roman"/>
          <w:sz w:val="24"/>
          <w:szCs w:val="24"/>
        </w:rPr>
        <w:br/>
        <w:t xml:space="preserve"> </w:t>
      </w:r>
    </w:p>
    <w:p w:rsidR="0011287C" w:rsidRPr="00515240" w:rsidRDefault="0011287C" w:rsidP="0011287C">
      <w:pPr>
        <w:spacing w:after="0" w:line="240" w:lineRule="auto"/>
        <w:jc w:val="center"/>
        <w:rPr>
          <w:rFonts w:ascii="Times New Roman" w:hAnsi="Times New Roman" w:cs="Times New Roman"/>
          <w:b/>
          <w:bCs/>
          <w:sz w:val="24"/>
          <w:szCs w:val="24"/>
        </w:rPr>
      </w:pPr>
      <w:r w:rsidRPr="00515240">
        <w:rPr>
          <w:rFonts w:ascii="Times New Roman" w:hAnsi="Times New Roman" w:cs="Times New Roman"/>
          <w:b/>
          <w:bCs/>
          <w:sz w:val="24"/>
          <w:szCs w:val="24"/>
        </w:rPr>
        <w:t>ПРИКАЗ</w:t>
      </w:r>
      <w:r>
        <w:rPr>
          <w:rFonts w:ascii="Times New Roman" w:hAnsi="Times New Roman" w:cs="Times New Roman"/>
          <w:b/>
          <w:bCs/>
          <w:sz w:val="24"/>
          <w:szCs w:val="24"/>
        </w:rPr>
        <w:t xml:space="preserve"> </w:t>
      </w:r>
      <w:r w:rsidR="00197BFF">
        <w:rPr>
          <w:rFonts w:ascii="Times New Roman" w:hAnsi="Times New Roman" w:cs="Times New Roman"/>
          <w:b/>
          <w:bCs/>
          <w:sz w:val="24"/>
          <w:szCs w:val="24"/>
        </w:rPr>
        <w:t>№</w:t>
      </w:r>
    </w:p>
    <w:p w:rsidR="0011287C" w:rsidRPr="00515240" w:rsidRDefault="0011287C" w:rsidP="0011287C">
      <w:pPr>
        <w:spacing w:after="0" w:line="240" w:lineRule="auto"/>
        <w:jc w:val="center"/>
        <w:rPr>
          <w:rFonts w:ascii="Times New Roman" w:hAnsi="Times New Roman" w:cs="Times New Roman"/>
          <w:sz w:val="24"/>
          <w:szCs w:val="24"/>
        </w:rPr>
      </w:pPr>
    </w:p>
    <w:p w:rsidR="0011287C" w:rsidRPr="00515240" w:rsidRDefault="0011287C" w:rsidP="0011287C">
      <w:p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"24" августа 2020 </w:t>
      </w:r>
      <w:r w:rsidRPr="00515240">
        <w:rPr>
          <w:rFonts w:ascii="Times New Roman" w:hAnsi="Times New Roman" w:cs="Times New Roman"/>
          <w:sz w:val="24"/>
          <w:szCs w:val="24"/>
        </w:rPr>
        <w:t xml:space="preserve">года                                                                        </w:t>
      </w:r>
      <w:r w:rsidRPr="00515240">
        <w:rPr>
          <w:rFonts w:ascii="Times New Roman" w:hAnsi="Times New Roman" w:cs="Times New Roman"/>
          <w:color w:val="800000"/>
          <w:sz w:val="24"/>
          <w:szCs w:val="24"/>
        </w:rPr>
        <w:t xml:space="preserve"> </w:t>
      </w:r>
    </w:p>
    <w:p w:rsidR="0011287C" w:rsidRPr="00515240" w:rsidRDefault="0011287C" w:rsidP="0011287C">
      <w:pPr>
        <w:spacing w:after="0" w:line="240" w:lineRule="auto"/>
        <w:rPr>
          <w:rFonts w:ascii="Times New Roman" w:hAnsi="Times New Roman" w:cs="Times New Roman"/>
          <w:sz w:val="24"/>
          <w:szCs w:val="24"/>
        </w:rPr>
      </w:pPr>
    </w:p>
    <w:p w:rsidR="0011287C" w:rsidRPr="00515240" w:rsidRDefault="0011287C" w:rsidP="0011287C">
      <w:pPr>
        <w:spacing w:after="0" w:line="240" w:lineRule="auto"/>
        <w:rPr>
          <w:rFonts w:ascii="Times New Roman" w:hAnsi="Times New Roman" w:cs="Times New Roman"/>
          <w:color w:val="000000"/>
          <w:sz w:val="24"/>
          <w:szCs w:val="24"/>
        </w:rPr>
      </w:pPr>
      <w:r w:rsidRPr="00515240">
        <w:rPr>
          <w:rFonts w:ascii="Times New Roman" w:hAnsi="Times New Roman" w:cs="Times New Roman"/>
          <w:color w:val="000000"/>
          <w:sz w:val="24"/>
          <w:szCs w:val="24"/>
        </w:rPr>
        <w:t>Об организации в школе работы</w:t>
      </w:r>
    </w:p>
    <w:p w:rsidR="0011287C" w:rsidRPr="00515240" w:rsidRDefault="0011287C" w:rsidP="0011287C">
      <w:pPr>
        <w:spacing w:after="0" w:line="240" w:lineRule="auto"/>
        <w:rPr>
          <w:rFonts w:ascii="Times New Roman" w:hAnsi="Times New Roman" w:cs="Times New Roman"/>
          <w:color w:val="000000"/>
          <w:sz w:val="24"/>
          <w:szCs w:val="24"/>
        </w:rPr>
      </w:pPr>
      <w:r w:rsidRPr="00515240">
        <w:rPr>
          <w:rFonts w:ascii="Times New Roman" w:hAnsi="Times New Roman" w:cs="Times New Roman"/>
          <w:color w:val="000000"/>
          <w:sz w:val="24"/>
          <w:szCs w:val="24"/>
        </w:rPr>
        <w:t xml:space="preserve">по предупреждению </w:t>
      </w:r>
      <w:proofErr w:type="gramStart"/>
      <w:r w:rsidRPr="00515240">
        <w:rPr>
          <w:rFonts w:ascii="Times New Roman" w:hAnsi="Times New Roman" w:cs="Times New Roman"/>
          <w:color w:val="000000"/>
          <w:sz w:val="24"/>
          <w:szCs w:val="24"/>
        </w:rPr>
        <w:t>детского</w:t>
      </w:r>
      <w:proofErr w:type="gramEnd"/>
    </w:p>
    <w:p w:rsidR="0011287C" w:rsidRPr="00515240" w:rsidRDefault="0011287C" w:rsidP="0011287C">
      <w:pPr>
        <w:spacing w:after="0" w:line="240" w:lineRule="auto"/>
        <w:rPr>
          <w:rFonts w:ascii="Times New Roman" w:hAnsi="Times New Roman" w:cs="Times New Roman"/>
          <w:color w:val="000000"/>
          <w:sz w:val="24"/>
          <w:szCs w:val="24"/>
        </w:rPr>
      </w:pPr>
      <w:r w:rsidRPr="00515240">
        <w:rPr>
          <w:rFonts w:ascii="Times New Roman" w:hAnsi="Times New Roman" w:cs="Times New Roman"/>
          <w:color w:val="000000"/>
          <w:sz w:val="24"/>
          <w:szCs w:val="24"/>
        </w:rPr>
        <w:t>дорожно-транспортного травматизма</w:t>
      </w:r>
    </w:p>
    <w:p w:rsidR="0011287C" w:rsidRPr="00515240" w:rsidRDefault="0011287C" w:rsidP="0011287C">
      <w:pPr>
        <w:spacing w:after="0" w:line="240" w:lineRule="auto"/>
        <w:jc w:val="both"/>
        <w:rPr>
          <w:rFonts w:ascii="Times New Roman" w:hAnsi="Times New Roman" w:cs="Times New Roman"/>
          <w:sz w:val="24"/>
          <w:szCs w:val="24"/>
        </w:rPr>
      </w:pPr>
    </w:p>
    <w:p w:rsidR="0011287C" w:rsidRPr="00515240" w:rsidRDefault="0011287C" w:rsidP="0011287C">
      <w:pPr>
        <w:pStyle w:val="ac"/>
        <w:jc w:val="both"/>
        <w:rPr>
          <w:rFonts w:ascii="Times New Roman" w:hAnsi="Times New Roman" w:cs="Times New Roman"/>
          <w:sz w:val="24"/>
          <w:szCs w:val="24"/>
        </w:rPr>
      </w:pPr>
      <w:r w:rsidRPr="00515240">
        <w:rPr>
          <w:rFonts w:ascii="Times New Roman" w:hAnsi="Times New Roman" w:cs="Times New Roman"/>
          <w:sz w:val="24"/>
          <w:szCs w:val="24"/>
        </w:rPr>
        <w:tab/>
      </w:r>
      <w:proofErr w:type="gramStart"/>
      <w:r w:rsidRPr="00515240">
        <w:rPr>
          <w:rFonts w:ascii="Times New Roman" w:hAnsi="Times New Roman" w:cs="Times New Roman"/>
          <w:sz w:val="24"/>
          <w:szCs w:val="24"/>
        </w:rPr>
        <w:t>В целях воспитания у обучающихся школы навыков безопасного поведения на дорогах, профилактики детского дорожно-транспортного травматизма недопущения фактов дорожно-транспортных про</w:t>
      </w:r>
      <w:r>
        <w:rPr>
          <w:rFonts w:ascii="Times New Roman" w:hAnsi="Times New Roman" w:cs="Times New Roman"/>
          <w:sz w:val="24"/>
          <w:szCs w:val="24"/>
        </w:rPr>
        <w:t>исшествий среди  учащихся в 2020-2021</w:t>
      </w:r>
      <w:r w:rsidRPr="00515240">
        <w:rPr>
          <w:rFonts w:ascii="Times New Roman" w:hAnsi="Times New Roman" w:cs="Times New Roman"/>
          <w:sz w:val="24"/>
          <w:szCs w:val="24"/>
        </w:rPr>
        <w:t xml:space="preserve"> учебном году, в соответствии с Рекомендациями по организации работы школ по предупреждению детского дорожно-транспортного травматизма УГИБД</w:t>
      </w:r>
      <w:r>
        <w:rPr>
          <w:rFonts w:ascii="Times New Roman" w:hAnsi="Times New Roman" w:cs="Times New Roman"/>
          <w:sz w:val="24"/>
          <w:szCs w:val="24"/>
        </w:rPr>
        <w:t>Д УВД  РД</w:t>
      </w:r>
      <w:proofErr w:type="gramEnd"/>
    </w:p>
    <w:p w:rsidR="0011287C" w:rsidRPr="00515240" w:rsidRDefault="0011287C" w:rsidP="0011287C">
      <w:pPr>
        <w:spacing w:after="0" w:line="240" w:lineRule="auto"/>
        <w:jc w:val="center"/>
        <w:rPr>
          <w:rFonts w:ascii="Times New Roman" w:hAnsi="Times New Roman" w:cs="Times New Roman"/>
          <w:sz w:val="24"/>
          <w:szCs w:val="24"/>
        </w:rPr>
      </w:pPr>
    </w:p>
    <w:p w:rsidR="0011287C" w:rsidRPr="00515240" w:rsidRDefault="0011287C" w:rsidP="0011287C">
      <w:pPr>
        <w:spacing w:after="0" w:line="240" w:lineRule="auto"/>
        <w:jc w:val="center"/>
        <w:rPr>
          <w:rFonts w:ascii="Times New Roman" w:hAnsi="Times New Roman" w:cs="Times New Roman"/>
          <w:sz w:val="24"/>
          <w:szCs w:val="24"/>
        </w:rPr>
      </w:pPr>
      <w:r w:rsidRPr="00515240">
        <w:rPr>
          <w:rFonts w:ascii="Times New Roman" w:hAnsi="Times New Roman" w:cs="Times New Roman"/>
          <w:sz w:val="24"/>
          <w:szCs w:val="24"/>
        </w:rPr>
        <w:t>ПРИКАЗЫВАЮ:</w:t>
      </w:r>
    </w:p>
    <w:p w:rsidR="0011287C" w:rsidRPr="00515240" w:rsidRDefault="0011287C" w:rsidP="0011287C">
      <w:pPr>
        <w:spacing w:after="0" w:line="240" w:lineRule="auto"/>
        <w:jc w:val="both"/>
        <w:rPr>
          <w:rFonts w:ascii="Times New Roman" w:hAnsi="Times New Roman" w:cs="Times New Roman"/>
          <w:sz w:val="24"/>
          <w:szCs w:val="24"/>
        </w:rPr>
      </w:pPr>
    </w:p>
    <w:p w:rsidR="0011287C" w:rsidRPr="00515240" w:rsidRDefault="0011287C" w:rsidP="0011287C">
      <w:pPr>
        <w:numPr>
          <w:ilvl w:val="0"/>
          <w:numId w:val="25"/>
        </w:numPr>
        <w:tabs>
          <w:tab w:val="left" w:pos="1080"/>
        </w:tabs>
        <w:spacing w:after="0" w:line="240" w:lineRule="auto"/>
        <w:jc w:val="both"/>
        <w:rPr>
          <w:rFonts w:ascii="Times New Roman" w:hAnsi="Times New Roman" w:cs="Times New Roman"/>
          <w:sz w:val="24"/>
          <w:szCs w:val="24"/>
        </w:rPr>
      </w:pPr>
      <w:r w:rsidRPr="00515240">
        <w:rPr>
          <w:rFonts w:ascii="Times New Roman" w:hAnsi="Times New Roman" w:cs="Times New Roman"/>
          <w:sz w:val="24"/>
          <w:szCs w:val="24"/>
        </w:rPr>
        <w:t>Общее руководство и контроль над планированием, организацией и проведением мероприятий по профилактике детского транспортного травматизма возложить на  заместител</w:t>
      </w:r>
      <w:r>
        <w:rPr>
          <w:rFonts w:ascii="Times New Roman" w:hAnsi="Times New Roman" w:cs="Times New Roman"/>
          <w:sz w:val="24"/>
          <w:szCs w:val="24"/>
        </w:rPr>
        <w:t xml:space="preserve">я директора по ВР  </w:t>
      </w:r>
      <w:proofErr w:type="spellStart"/>
      <w:r>
        <w:rPr>
          <w:rFonts w:ascii="Times New Roman" w:hAnsi="Times New Roman" w:cs="Times New Roman"/>
          <w:sz w:val="24"/>
          <w:szCs w:val="24"/>
        </w:rPr>
        <w:t>Абдулкаримова</w:t>
      </w:r>
      <w:proofErr w:type="spellEnd"/>
      <w:r>
        <w:rPr>
          <w:rFonts w:ascii="Times New Roman" w:hAnsi="Times New Roman" w:cs="Times New Roman"/>
          <w:sz w:val="24"/>
          <w:szCs w:val="24"/>
        </w:rPr>
        <w:t xml:space="preserve">  З.И. </w:t>
      </w:r>
    </w:p>
    <w:p w:rsidR="0011287C" w:rsidRPr="00515240" w:rsidRDefault="0011287C" w:rsidP="0011287C">
      <w:pPr>
        <w:numPr>
          <w:ilvl w:val="0"/>
          <w:numId w:val="25"/>
        </w:numPr>
        <w:tabs>
          <w:tab w:val="left" w:pos="1080"/>
        </w:tabs>
        <w:spacing w:after="0" w:line="240" w:lineRule="auto"/>
        <w:jc w:val="both"/>
        <w:rPr>
          <w:rFonts w:ascii="Times New Roman" w:hAnsi="Times New Roman" w:cs="Times New Roman"/>
          <w:sz w:val="24"/>
          <w:szCs w:val="24"/>
        </w:rPr>
      </w:pPr>
      <w:r w:rsidRPr="00515240">
        <w:rPr>
          <w:rFonts w:ascii="Times New Roman" w:hAnsi="Times New Roman" w:cs="Times New Roman"/>
          <w:sz w:val="24"/>
          <w:szCs w:val="24"/>
        </w:rPr>
        <w:t>Заместителю директор</w:t>
      </w:r>
      <w:r>
        <w:rPr>
          <w:rFonts w:ascii="Times New Roman" w:hAnsi="Times New Roman" w:cs="Times New Roman"/>
          <w:sz w:val="24"/>
          <w:szCs w:val="24"/>
        </w:rPr>
        <w:t xml:space="preserve">а школы по ВР  </w:t>
      </w:r>
      <w:proofErr w:type="spellStart"/>
      <w:r>
        <w:rPr>
          <w:rFonts w:ascii="Times New Roman" w:hAnsi="Times New Roman" w:cs="Times New Roman"/>
          <w:sz w:val="24"/>
          <w:szCs w:val="24"/>
        </w:rPr>
        <w:t>Абдулкаримовой</w:t>
      </w:r>
      <w:proofErr w:type="spellEnd"/>
      <w:r>
        <w:rPr>
          <w:rFonts w:ascii="Times New Roman" w:hAnsi="Times New Roman" w:cs="Times New Roman"/>
          <w:sz w:val="24"/>
          <w:szCs w:val="24"/>
        </w:rPr>
        <w:t xml:space="preserve">  З.И. </w:t>
      </w:r>
    </w:p>
    <w:p w:rsidR="0011287C" w:rsidRPr="00515240" w:rsidRDefault="0011287C" w:rsidP="0011287C">
      <w:pPr>
        <w:numPr>
          <w:ilvl w:val="1"/>
          <w:numId w:val="26"/>
        </w:numPr>
        <w:tabs>
          <w:tab w:val="left" w:pos="1080"/>
        </w:tabs>
        <w:spacing w:after="0" w:line="240" w:lineRule="auto"/>
        <w:jc w:val="both"/>
        <w:rPr>
          <w:rFonts w:ascii="Times New Roman" w:hAnsi="Times New Roman" w:cs="Times New Roman"/>
          <w:sz w:val="24"/>
          <w:szCs w:val="24"/>
        </w:rPr>
      </w:pPr>
      <w:r w:rsidRPr="00515240">
        <w:rPr>
          <w:rFonts w:ascii="Times New Roman" w:hAnsi="Times New Roman" w:cs="Times New Roman"/>
          <w:sz w:val="24"/>
          <w:szCs w:val="24"/>
        </w:rPr>
        <w:t xml:space="preserve"> спланировать работу по предупреждению детского т</w:t>
      </w:r>
      <w:r>
        <w:rPr>
          <w:rFonts w:ascii="Times New Roman" w:hAnsi="Times New Roman" w:cs="Times New Roman"/>
          <w:sz w:val="24"/>
          <w:szCs w:val="24"/>
        </w:rPr>
        <w:t>ранспортного травматизма на 2020-2021</w:t>
      </w:r>
      <w:r w:rsidRPr="00515240">
        <w:rPr>
          <w:rFonts w:ascii="Times New Roman" w:hAnsi="Times New Roman" w:cs="Times New Roman"/>
          <w:sz w:val="24"/>
          <w:szCs w:val="24"/>
        </w:rPr>
        <w:t xml:space="preserve"> учебный год в общешкольном плане воспитательной работы и организовать планирование такой работы классными руководителями;</w:t>
      </w:r>
    </w:p>
    <w:p w:rsidR="0011287C" w:rsidRPr="00515240" w:rsidRDefault="0011287C" w:rsidP="0011287C">
      <w:pPr>
        <w:numPr>
          <w:ilvl w:val="1"/>
          <w:numId w:val="26"/>
        </w:numPr>
        <w:tabs>
          <w:tab w:val="left" w:pos="1080"/>
        </w:tabs>
        <w:spacing w:after="0" w:line="240" w:lineRule="auto"/>
        <w:jc w:val="both"/>
        <w:rPr>
          <w:rFonts w:ascii="Times New Roman" w:hAnsi="Times New Roman" w:cs="Times New Roman"/>
          <w:sz w:val="24"/>
          <w:szCs w:val="24"/>
        </w:rPr>
      </w:pPr>
      <w:r w:rsidRPr="00515240">
        <w:rPr>
          <w:rFonts w:ascii="Times New Roman" w:hAnsi="Times New Roman" w:cs="Times New Roman"/>
          <w:sz w:val="24"/>
          <w:szCs w:val="24"/>
        </w:rPr>
        <w:t xml:space="preserve"> организовать в 2</w:t>
      </w:r>
      <w:r>
        <w:rPr>
          <w:rFonts w:ascii="Times New Roman" w:hAnsi="Times New Roman" w:cs="Times New Roman"/>
          <w:sz w:val="24"/>
          <w:szCs w:val="24"/>
        </w:rPr>
        <w:t xml:space="preserve">020-2021 </w:t>
      </w:r>
      <w:r w:rsidRPr="00515240">
        <w:rPr>
          <w:rFonts w:ascii="Times New Roman" w:hAnsi="Times New Roman" w:cs="Times New Roman"/>
          <w:sz w:val="24"/>
          <w:szCs w:val="24"/>
        </w:rPr>
        <w:t>учебном году провед</w:t>
      </w:r>
      <w:r>
        <w:rPr>
          <w:rFonts w:ascii="Times New Roman" w:hAnsi="Times New Roman" w:cs="Times New Roman"/>
          <w:sz w:val="24"/>
          <w:szCs w:val="24"/>
        </w:rPr>
        <w:t xml:space="preserve">ение занятий с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1-11 </w:t>
      </w:r>
      <w:r w:rsidRPr="00515240">
        <w:rPr>
          <w:rFonts w:ascii="Times New Roman" w:hAnsi="Times New Roman" w:cs="Times New Roman"/>
          <w:sz w:val="24"/>
          <w:szCs w:val="24"/>
        </w:rPr>
        <w:t>классов школы по безопасности и правилам дорожного движения по 10-часовой программе в соответствии с приказом по школе «Об организации обучения безопасности и правилам дорожного движения»;</w:t>
      </w:r>
    </w:p>
    <w:p w:rsidR="0011287C" w:rsidRPr="00515240" w:rsidRDefault="0011287C" w:rsidP="0011287C">
      <w:pPr>
        <w:numPr>
          <w:ilvl w:val="1"/>
          <w:numId w:val="26"/>
        </w:numPr>
        <w:tabs>
          <w:tab w:val="left" w:pos="1080"/>
        </w:tabs>
        <w:spacing w:after="0" w:line="240" w:lineRule="auto"/>
        <w:jc w:val="both"/>
        <w:rPr>
          <w:rFonts w:ascii="Times New Roman" w:hAnsi="Times New Roman" w:cs="Times New Roman"/>
          <w:sz w:val="24"/>
          <w:szCs w:val="24"/>
        </w:rPr>
      </w:pPr>
      <w:r w:rsidRPr="00515240">
        <w:rPr>
          <w:rFonts w:ascii="Times New Roman" w:hAnsi="Times New Roman" w:cs="Times New Roman"/>
          <w:sz w:val="24"/>
          <w:szCs w:val="24"/>
        </w:rPr>
        <w:t xml:space="preserve"> привлекать к проведению мероприятий по предупреждению детского транспортного травматизма работников ГИБДД, школьного психолога, родительский совет, а также шефствующие предприятия;</w:t>
      </w:r>
    </w:p>
    <w:p w:rsidR="0011287C" w:rsidRPr="00515240" w:rsidRDefault="0011287C" w:rsidP="0011287C">
      <w:pPr>
        <w:numPr>
          <w:ilvl w:val="1"/>
          <w:numId w:val="26"/>
        </w:numPr>
        <w:tabs>
          <w:tab w:val="left" w:pos="1080"/>
        </w:tabs>
        <w:spacing w:after="0" w:line="240" w:lineRule="auto"/>
        <w:jc w:val="both"/>
        <w:rPr>
          <w:rFonts w:ascii="Times New Roman" w:hAnsi="Times New Roman" w:cs="Times New Roman"/>
          <w:sz w:val="24"/>
          <w:szCs w:val="24"/>
        </w:rPr>
      </w:pPr>
      <w:r w:rsidRPr="00515240">
        <w:rPr>
          <w:rFonts w:ascii="Times New Roman" w:hAnsi="Times New Roman" w:cs="Times New Roman"/>
          <w:sz w:val="24"/>
          <w:szCs w:val="24"/>
        </w:rPr>
        <w:t xml:space="preserve"> в течение учебного года в рамках мероприятий по предупреждению детского транспортного травматизма организовать проведение: </w:t>
      </w:r>
    </w:p>
    <w:p w:rsidR="0011287C" w:rsidRPr="00515240" w:rsidRDefault="0011287C" w:rsidP="0011287C">
      <w:pPr>
        <w:numPr>
          <w:ilvl w:val="0"/>
          <w:numId w:val="27"/>
        </w:numPr>
        <w:tabs>
          <w:tab w:val="left" w:pos="1080"/>
        </w:tabs>
        <w:spacing w:after="0" w:line="240" w:lineRule="auto"/>
        <w:jc w:val="both"/>
        <w:rPr>
          <w:rFonts w:ascii="Times New Roman" w:hAnsi="Times New Roman" w:cs="Times New Roman"/>
          <w:sz w:val="24"/>
          <w:szCs w:val="24"/>
        </w:rPr>
      </w:pPr>
      <w:r w:rsidRPr="00515240">
        <w:rPr>
          <w:rFonts w:ascii="Times New Roman" w:hAnsi="Times New Roman" w:cs="Times New Roman"/>
          <w:sz w:val="24"/>
          <w:szCs w:val="24"/>
        </w:rPr>
        <w:t xml:space="preserve">семинаров с классными руководителями; </w:t>
      </w:r>
    </w:p>
    <w:p w:rsidR="0011287C" w:rsidRPr="00DF16DA" w:rsidRDefault="0011287C" w:rsidP="0011287C">
      <w:pPr>
        <w:numPr>
          <w:ilvl w:val="0"/>
          <w:numId w:val="27"/>
        </w:numPr>
        <w:tabs>
          <w:tab w:val="left" w:pos="1080"/>
        </w:tabs>
        <w:spacing w:after="0" w:line="240" w:lineRule="auto"/>
        <w:jc w:val="both"/>
        <w:rPr>
          <w:rFonts w:ascii="Times New Roman" w:hAnsi="Times New Roman" w:cs="Times New Roman"/>
          <w:sz w:val="24"/>
          <w:szCs w:val="24"/>
        </w:rPr>
      </w:pPr>
      <w:r w:rsidRPr="00515240">
        <w:rPr>
          <w:rFonts w:ascii="Times New Roman" w:hAnsi="Times New Roman" w:cs="Times New Roman"/>
          <w:sz w:val="24"/>
          <w:szCs w:val="24"/>
        </w:rPr>
        <w:t>бесед с родителями на общешкольных родительских собраниях;</w:t>
      </w:r>
    </w:p>
    <w:p w:rsidR="0011287C" w:rsidRPr="00515240" w:rsidRDefault="0011287C" w:rsidP="0011287C">
      <w:pPr>
        <w:numPr>
          <w:ilvl w:val="0"/>
          <w:numId w:val="27"/>
        </w:numPr>
        <w:tabs>
          <w:tab w:val="left" w:pos="1080"/>
        </w:tabs>
        <w:spacing w:after="0" w:line="240" w:lineRule="auto"/>
        <w:jc w:val="both"/>
        <w:rPr>
          <w:rFonts w:ascii="Times New Roman" w:hAnsi="Times New Roman" w:cs="Times New Roman"/>
          <w:sz w:val="24"/>
          <w:szCs w:val="24"/>
        </w:rPr>
      </w:pPr>
      <w:r w:rsidRPr="00515240">
        <w:rPr>
          <w:rFonts w:ascii="Times New Roman" w:hAnsi="Times New Roman" w:cs="Times New Roman"/>
          <w:sz w:val="24"/>
          <w:szCs w:val="24"/>
        </w:rPr>
        <w:t>линеек с объявлением сводок ГИБДД о ДТП на территории города и района, случаев нарушения детьми Правил дорожного движения;</w:t>
      </w:r>
    </w:p>
    <w:p w:rsidR="0011287C" w:rsidRPr="00515240" w:rsidRDefault="0011287C" w:rsidP="0011287C">
      <w:pPr>
        <w:numPr>
          <w:ilvl w:val="0"/>
          <w:numId w:val="27"/>
        </w:numPr>
        <w:tabs>
          <w:tab w:val="left" w:pos="1080"/>
        </w:tabs>
        <w:spacing w:after="0" w:line="240" w:lineRule="auto"/>
        <w:jc w:val="both"/>
        <w:rPr>
          <w:rFonts w:ascii="Times New Roman" w:hAnsi="Times New Roman" w:cs="Times New Roman"/>
          <w:sz w:val="24"/>
          <w:szCs w:val="24"/>
        </w:rPr>
      </w:pPr>
      <w:r w:rsidRPr="00515240">
        <w:rPr>
          <w:rFonts w:ascii="Times New Roman" w:hAnsi="Times New Roman" w:cs="Times New Roman"/>
          <w:sz w:val="24"/>
          <w:szCs w:val="24"/>
        </w:rPr>
        <w:t>инструктажей по безопасности дорожного движения;</w:t>
      </w:r>
    </w:p>
    <w:p w:rsidR="0011287C" w:rsidRPr="00515240" w:rsidRDefault="0011287C" w:rsidP="0011287C">
      <w:pPr>
        <w:numPr>
          <w:ilvl w:val="0"/>
          <w:numId w:val="27"/>
        </w:numPr>
        <w:tabs>
          <w:tab w:val="left" w:pos="1080"/>
        </w:tabs>
        <w:spacing w:after="0" w:line="240" w:lineRule="auto"/>
        <w:jc w:val="both"/>
        <w:rPr>
          <w:rFonts w:ascii="Times New Roman" w:hAnsi="Times New Roman" w:cs="Times New Roman"/>
          <w:sz w:val="24"/>
          <w:szCs w:val="24"/>
        </w:rPr>
      </w:pPr>
      <w:r w:rsidRPr="00515240">
        <w:rPr>
          <w:rFonts w:ascii="Times New Roman" w:hAnsi="Times New Roman" w:cs="Times New Roman"/>
          <w:sz w:val="24"/>
          <w:szCs w:val="24"/>
        </w:rPr>
        <w:t xml:space="preserve">тематических утренников, конкурсов, соревнований, игр, викторин с </w:t>
      </w:r>
      <w:proofErr w:type="gramStart"/>
      <w:r w:rsidRPr="00515240">
        <w:rPr>
          <w:rFonts w:ascii="Times New Roman" w:hAnsi="Times New Roman" w:cs="Times New Roman"/>
          <w:sz w:val="24"/>
          <w:szCs w:val="24"/>
        </w:rPr>
        <w:t>обучающимися</w:t>
      </w:r>
      <w:proofErr w:type="gramEnd"/>
      <w:r w:rsidRPr="00515240">
        <w:rPr>
          <w:rFonts w:ascii="Times New Roman" w:hAnsi="Times New Roman" w:cs="Times New Roman"/>
          <w:sz w:val="24"/>
          <w:szCs w:val="24"/>
        </w:rPr>
        <w:t>;</w:t>
      </w:r>
    </w:p>
    <w:p w:rsidR="0011287C" w:rsidRPr="00515240" w:rsidRDefault="0011287C" w:rsidP="0011287C">
      <w:pPr>
        <w:numPr>
          <w:ilvl w:val="0"/>
          <w:numId w:val="27"/>
        </w:numPr>
        <w:tabs>
          <w:tab w:val="left" w:pos="1080"/>
        </w:tabs>
        <w:spacing w:after="0" w:line="240" w:lineRule="auto"/>
        <w:jc w:val="both"/>
        <w:rPr>
          <w:rFonts w:ascii="Times New Roman" w:hAnsi="Times New Roman" w:cs="Times New Roman"/>
          <w:sz w:val="24"/>
          <w:szCs w:val="24"/>
        </w:rPr>
      </w:pPr>
      <w:r w:rsidRPr="00515240">
        <w:rPr>
          <w:rFonts w:ascii="Times New Roman" w:hAnsi="Times New Roman" w:cs="Times New Roman"/>
          <w:sz w:val="24"/>
          <w:szCs w:val="24"/>
        </w:rPr>
        <w:t xml:space="preserve">заслушивания учителей, классных руководителей на заседаниях педагогического совета о проведенной работе. </w:t>
      </w:r>
    </w:p>
    <w:p w:rsidR="0011287C" w:rsidRPr="00515240" w:rsidRDefault="0011287C" w:rsidP="0011287C">
      <w:pPr>
        <w:tabs>
          <w:tab w:val="left" w:pos="1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2.5. в апреле 2021</w:t>
      </w:r>
      <w:r w:rsidRPr="00515240">
        <w:rPr>
          <w:rFonts w:ascii="Times New Roman" w:hAnsi="Times New Roman" w:cs="Times New Roman"/>
          <w:sz w:val="24"/>
          <w:szCs w:val="24"/>
        </w:rPr>
        <w:t>г. спланировать и организовать проведение «Недели безопасности дорожного движения»;</w:t>
      </w:r>
    </w:p>
    <w:p w:rsidR="0011287C" w:rsidRPr="00515240" w:rsidRDefault="0011287C" w:rsidP="0011287C">
      <w:pPr>
        <w:tabs>
          <w:tab w:val="left" w:pos="1080"/>
        </w:tabs>
        <w:spacing w:after="0" w:line="240" w:lineRule="auto"/>
        <w:jc w:val="both"/>
        <w:rPr>
          <w:rFonts w:ascii="Times New Roman" w:hAnsi="Times New Roman" w:cs="Times New Roman"/>
          <w:sz w:val="24"/>
          <w:szCs w:val="24"/>
        </w:rPr>
      </w:pPr>
      <w:r w:rsidRPr="00515240">
        <w:rPr>
          <w:rFonts w:ascii="Times New Roman" w:hAnsi="Times New Roman" w:cs="Times New Roman"/>
          <w:sz w:val="24"/>
          <w:szCs w:val="24"/>
        </w:rPr>
        <w:t>2.6. курировать создание и работу отряда «Юный инспектор движения»;</w:t>
      </w:r>
    </w:p>
    <w:p w:rsidR="0011287C" w:rsidRPr="00515240" w:rsidRDefault="0011287C" w:rsidP="0011287C">
      <w:pPr>
        <w:tabs>
          <w:tab w:val="left" w:pos="1080"/>
        </w:tabs>
        <w:spacing w:after="0" w:line="240" w:lineRule="auto"/>
        <w:jc w:val="both"/>
        <w:rPr>
          <w:rFonts w:ascii="Times New Roman" w:hAnsi="Times New Roman" w:cs="Times New Roman"/>
          <w:sz w:val="24"/>
          <w:szCs w:val="24"/>
        </w:rPr>
      </w:pPr>
      <w:r w:rsidRPr="00515240">
        <w:rPr>
          <w:rFonts w:ascii="Times New Roman" w:hAnsi="Times New Roman" w:cs="Times New Roman"/>
          <w:sz w:val="24"/>
          <w:szCs w:val="24"/>
        </w:rPr>
        <w:t>2.7. обеспечить у</w:t>
      </w:r>
      <w:r>
        <w:rPr>
          <w:rFonts w:ascii="Times New Roman" w:hAnsi="Times New Roman" w:cs="Times New Roman"/>
          <w:sz w:val="24"/>
          <w:szCs w:val="24"/>
        </w:rPr>
        <w:t>частие команды школы в  районном</w:t>
      </w:r>
      <w:r w:rsidRPr="00515240">
        <w:rPr>
          <w:rFonts w:ascii="Times New Roman" w:hAnsi="Times New Roman" w:cs="Times New Roman"/>
          <w:sz w:val="24"/>
          <w:szCs w:val="24"/>
        </w:rPr>
        <w:t xml:space="preserve"> смотре-соревновании «Безопасное колесо».</w:t>
      </w:r>
    </w:p>
    <w:p w:rsidR="0011287C" w:rsidRPr="00515240" w:rsidRDefault="0011287C" w:rsidP="0011287C">
      <w:pPr>
        <w:numPr>
          <w:ilvl w:val="0"/>
          <w:numId w:val="25"/>
        </w:numPr>
        <w:tabs>
          <w:tab w:val="left" w:pos="1080"/>
        </w:tabs>
        <w:spacing w:after="0" w:line="240" w:lineRule="auto"/>
        <w:jc w:val="both"/>
        <w:rPr>
          <w:rFonts w:ascii="Times New Roman" w:hAnsi="Times New Roman" w:cs="Times New Roman"/>
          <w:sz w:val="24"/>
          <w:szCs w:val="24"/>
        </w:rPr>
      </w:pPr>
      <w:r w:rsidRPr="00515240">
        <w:rPr>
          <w:rFonts w:ascii="Times New Roman" w:hAnsi="Times New Roman" w:cs="Times New Roman"/>
          <w:sz w:val="24"/>
          <w:szCs w:val="24"/>
        </w:rPr>
        <w:t xml:space="preserve">Назначить школьным инструктором по безопасности </w:t>
      </w:r>
      <w:r>
        <w:rPr>
          <w:rFonts w:ascii="Times New Roman" w:hAnsi="Times New Roman" w:cs="Times New Roman"/>
          <w:sz w:val="24"/>
          <w:szCs w:val="24"/>
        </w:rPr>
        <w:t>движения учителя ОБЖ  Игнатенко  А.А.</w:t>
      </w:r>
      <w:r w:rsidRPr="00515240">
        <w:rPr>
          <w:rFonts w:ascii="Times New Roman" w:hAnsi="Times New Roman" w:cs="Times New Roman"/>
          <w:sz w:val="24"/>
          <w:szCs w:val="24"/>
        </w:rPr>
        <w:t>., которой:</w:t>
      </w:r>
    </w:p>
    <w:p w:rsidR="0011287C" w:rsidRPr="00515240" w:rsidRDefault="0011287C" w:rsidP="0011287C">
      <w:pPr>
        <w:numPr>
          <w:ilvl w:val="1"/>
          <w:numId w:val="28"/>
        </w:numPr>
        <w:tabs>
          <w:tab w:val="left" w:pos="1080"/>
        </w:tabs>
        <w:spacing w:after="0" w:line="240" w:lineRule="auto"/>
        <w:jc w:val="both"/>
        <w:rPr>
          <w:rFonts w:ascii="Times New Roman" w:hAnsi="Times New Roman" w:cs="Times New Roman"/>
          <w:sz w:val="24"/>
          <w:szCs w:val="24"/>
        </w:rPr>
      </w:pPr>
      <w:r w:rsidRPr="00515240">
        <w:rPr>
          <w:rFonts w:ascii="Times New Roman" w:hAnsi="Times New Roman" w:cs="Times New Roman"/>
          <w:sz w:val="24"/>
          <w:szCs w:val="24"/>
        </w:rPr>
        <w:t>организовывать работу отряда ЮИД.</w:t>
      </w:r>
    </w:p>
    <w:p w:rsidR="0011287C" w:rsidRPr="00515240" w:rsidRDefault="0011287C" w:rsidP="0011287C">
      <w:pPr>
        <w:numPr>
          <w:ilvl w:val="1"/>
          <w:numId w:val="28"/>
        </w:numPr>
        <w:tabs>
          <w:tab w:val="left" w:pos="1080"/>
        </w:tabs>
        <w:spacing w:after="0" w:line="240" w:lineRule="auto"/>
        <w:jc w:val="both"/>
        <w:rPr>
          <w:rFonts w:ascii="Times New Roman" w:hAnsi="Times New Roman" w:cs="Times New Roman"/>
          <w:sz w:val="24"/>
          <w:szCs w:val="24"/>
        </w:rPr>
      </w:pPr>
      <w:r w:rsidRPr="00515240">
        <w:rPr>
          <w:rFonts w:ascii="Times New Roman" w:hAnsi="Times New Roman" w:cs="Times New Roman"/>
          <w:sz w:val="24"/>
          <w:szCs w:val="24"/>
        </w:rPr>
        <w:lastRenderedPageBreak/>
        <w:t>оборудовать в школе уголок безопасности движения – информационный стенд отряда ЮИД.</w:t>
      </w:r>
    </w:p>
    <w:p w:rsidR="0011287C" w:rsidRPr="00515240" w:rsidRDefault="0011287C" w:rsidP="0011287C">
      <w:pPr>
        <w:numPr>
          <w:ilvl w:val="1"/>
          <w:numId w:val="28"/>
        </w:numPr>
        <w:tabs>
          <w:tab w:val="left" w:pos="1080"/>
        </w:tabs>
        <w:spacing w:after="0" w:line="240" w:lineRule="auto"/>
        <w:jc w:val="both"/>
        <w:rPr>
          <w:rFonts w:ascii="Times New Roman" w:hAnsi="Times New Roman" w:cs="Times New Roman"/>
          <w:sz w:val="24"/>
          <w:szCs w:val="24"/>
        </w:rPr>
      </w:pPr>
      <w:r w:rsidRPr="00515240">
        <w:rPr>
          <w:rFonts w:ascii="Times New Roman" w:hAnsi="Times New Roman" w:cs="Times New Roman"/>
          <w:sz w:val="24"/>
          <w:szCs w:val="24"/>
        </w:rPr>
        <w:t>оказывать методическую помощь классным руководителям в проведении мероприятий по предупреждению детского дорожно-транспортного травматизма.</w:t>
      </w:r>
    </w:p>
    <w:p w:rsidR="0011287C" w:rsidRPr="00515240" w:rsidRDefault="0011287C" w:rsidP="0011287C">
      <w:pPr>
        <w:numPr>
          <w:ilvl w:val="1"/>
          <w:numId w:val="28"/>
        </w:numPr>
        <w:tabs>
          <w:tab w:val="left" w:pos="1080"/>
        </w:tabs>
        <w:spacing w:after="0" w:line="240" w:lineRule="auto"/>
        <w:jc w:val="both"/>
        <w:rPr>
          <w:rFonts w:ascii="Times New Roman" w:hAnsi="Times New Roman" w:cs="Times New Roman"/>
          <w:sz w:val="24"/>
          <w:szCs w:val="24"/>
        </w:rPr>
      </w:pPr>
      <w:r w:rsidRPr="00515240">
        <w:rPr>
          <w:rFonts w:ascii="Times New Roman" w:hAnsi="Times New Roman" w:cs="Times New Roman"/>
          <w:sz w:val="24"/>
          <w:szCs w:val="24"/>
        </w:rPr>
        <w:t xml:space="preserve"> перед проведением мероприятий, связанных с выводом учащихся за пределы территории школы, проводить инструктажи ответственных за проведение мероприятий о безопасности и правилах дорожного движения.</w:t>
      </w:r>
    </w:p>
    <w:p w:rsidR="0011287C" w:rsidRPr="00515240" w:rsidRDefault="0011287C" w:rsidP="0011287C">
      <w:pPr>
        <w:numPr>
          <w:ilvl w:val="0"/>
          <w:numId w:val="25"/>
        </w:numPr>
        <w:tabs>
          <w:tab w:val="left" w:pos="1080"/>
        </w:tabs>
        <w:spacing w:after="0" w:line="240" w:lineRule="auto"/>
        <w:jc w:val="both"/>
        <w:rPr>
          <w:rFonts w:ascii="Times New Roman" w:hAnsi="Times New Roman" w:cs="Times New Roman"/>
          <w:sz w:val="24"/>
          <w:szCs w:val="24"/>
        </w:rPr>
      </w:pPr>
      <w:r w:rsidRPr="00515240">
        <w:rPr>
          <w:rFonts w:ascii="Times New Roman" w:hAnsi="Times New Roman" w:cs="Times New Roman"/>
          <w:sz w:val="24"/>
          <w:szCs w:val="24"/>
        </w:rPr>
        <w:t xml:space="preserve">Ответственность за проведение мероприятий по предупреждению детского транспортного травматизма с </w:t>
      </w:r>
      <w:proofErr w:type="gramStart"/>
      <w:r w:rsidRPr="00515240">
        <w:rPr>
          <w:rFonts w:ascii="Times New Roman" w:hAnsi="Times New Roman" w:cs="Times New Roman"/>
          <w:sz w:val="24"/>
          <w:szCs w:val="24"/>
        </w:rPr>
        <w:t>обучающимися</w:t>
      </w:r>
      <w:proofErr w:type="gramEnd"/>
      <w:r w:rsidRPr="00515240">
        <w:rPr>
          <w:rFonts w:ascii="Times New Roman" w:hAnsi="Times New Roman" w:cs="Times New Roman"/>
          <w:sz w:val="24"/>
          <w:szCs w:val="24"/>
        </w:rPr>
        <w:t xml:space="preserve"> каждого класса возложи</w:t>
      </w:r>
      <w:r>
        <w:rPr>
          <w:rFonts w:ascii="Times New Roman" w:hAnsi="Times New Roman" w:cs="Times New Roman"/>
          <w:sz w:val="24"/>
          <w:szCs w:val="24"/>
        </w:rPr>
        <w:t>т</w:t>
      </w:r>
      <w:r w:rsidR="00167011">
        <w:rPr>
          <w:rFonts w:ascii="Times New Roman" w:hAnsi="Times New Roman" w:cs="Times New Roman"/>
          <w:sz w:val="24"/>
          <w:szCs w:val="24"/>
        </w:rPr>
        <w:t>ь на классных руководителей 1-10</w:t>
      </w:r>
      <w:r w:rsidRPr="00515240">
        <w:rPr>
          <w:rFonts w:ascii="Times New Roman" w:hAnsi="Times New Roman" w:cs="Times New Roman"/>
          <w:sz w:val="24"/>
          <w:szCs w:val="24"/>
        </w:rPr>
        <w:t xml:space="preserve"> классов, которым:</w:t>
      </w:r>
    </w:p>
    <w:p w:rsidR="0011287C" w:rsidRPr="00515240" w:rsidRDefault="0011287C" w:rsidP="0011287C">
      <w:pPr>
        <w:numPr>
          <w:ilvl w:val="1"/>
          <w:numId w:val="29"/>
        </w:numPr>
        <w:tabs>
          <w:tab w:val="left" w:pos="1080"/>
        </w:tabs>
        <w:spacing w:after="0" w:line="240" w:lineRule="auto"/>
        <w:jc w:val="both"/>
        <w:rPr>
          <w:rFonts w:ascii="Times New Roman" w:hAnsi="Times New Roman" w:cs="Times New Roman"/>
          <w:sz w:val="24"/>
          <w:szCs w:val="24"/>
        </w:rPr>
      </w:pPr>
      <w:r w:rsidRPr="00515240">
        <w:rPr>
          <w:rFonts w:ascii="Times New Roman" w:hAnsi="Times New Roman" w:cs="Times New Roman"/>
          <w:sz w:val="24"/>
          <w:szCs w:val="24"/>
        </w:rPr>
        <w:t xml:space="preserve"> спланировать работу по предупреждению детского т</w:t>
      </w:r>
      <w:r w:rsidR="008F20B7">
        <w:rPr>
          <w:rFonts w:ascii="Times New Roman" w:hAnsi="Times New Roman" w:cs="Times New Roman"/>
          <w:sz w:val="24"/>
          <w:szCs w:val="24"/>
        </w:rPr>
        <w:t>ранспортного травматизма на 2020</w:t>
      </w:r>
      <w:r>
        <w:rPr>
          <w:rFonts w:ascii="Times New Roman" w:hAnsi="Times New Roman" w:cs="Times New Roman"/>
          <w:sz w:val="24"/>
          <w:szCs w:val="24"/>
        </w:rPr>
        <w:t>-20</w:t>
      </w:r>
      <w:r w:rsidR="008F20B7">
        <w:rPr>
          <w:rFonts w:ascii="Times New Roman" w:hAnsi="Times New Roman" w:cs="Times New Roman"/>
          <w:sz w:val="24"/>
          <w:szCs w:val="24"/>
        </w:rPr>
        <w:t>21</w:t>
      </w:r>
      <w:r w:rsidRPr="00515240">
        <w:rPr>
          <w:rFonts w:ascii="Times New Roman" w:hAnsi="Times New Roman" w:cs="Times New Roman"/>
          <w:sz w:val="24"/>
          <w:szCs w:val="24"/>
        </w:rPr>
        <w:t xml:space="preserve"> учебный год.</w:t>
      </w:r>
    </w:p>
    <w:p w:rsidR="0011287C" w:rsidRPr="00515240" w:rsidRDefault="0011287C" w:rsidP="0011287C">
      <w:pPr>
        <w:numPr>
          <w:ilvl w:val="1"/>
          <w:numId w:val="29"/>
        </w:numPr>
        <w:tabs>
          <w:tab w:val="left" w:pos="1080"/>
        </w:tabs>
        <w:spacing w:after="0" w:line="240" w:lineRule="auto"/>
        <w:jc w:val="both"/>
        <w:rPr>
          <w:rFonts w:ascii="Times New Roman" w:hAnsi="Times New Roman" w:cs="Times New Roman"/>
          <w:sz w:val="24"/>
          <w:szCs w:val="24"/>
        </w:rPr>
      </w:pPr>
      <w:r w:rsidRPr="00515240">
        <w:rPr>
          <w:rFonts w:ascii="Times New Roman" w:hAnsi="Times New Roman" w:cs="Times New Roman"/>
          <w:sz w:val="24"/>
          <w:szCs w:val="24"/>
        </w:rPr>
        <w:t xml:space="preserve">обеспечить проведение с </w:t>
      </w:r>
      <w:proofErr w:type="gramStart"/>
      <w:r w:rsidRPr="00515240">
        <w:rPr>
          <w:rFonts w:ascii="Times New Roman" w:hAnsi="Times New Roman" w:cs="Times New Roman"/>
          <w:sz w:val="24"/>
          <w:szCs w:val="24"/>
        </w:rPr>
        <w:t>обучающимися</w:t>
      </w:r>
      <w:proofErr w:type="gramEnd"/>
      <w:r w:rsidRPr="00515240">
        <w:rPr>
          <w:rFonts w:ascii="Times New Roman" w:hAnsi="Times New Roman" w:cs="Times New Roman"/>
          <w:sz w:val="24"/>
          <w:szCs w:val="24"/>
        </w:rPr>
        <w:t xml:space="preserve"> класса занятий по 10-часовой программе в соответствии с приказом по школе «Об организации обучения безопасности и правилам дорожного движения».</w:t>
      </w:r>
    </w:p>
    <w:p w:rsidR="0011287C" w:rsidRPr="00515240" w:rsidRDefault="0011287C" w:rsidP="0011287C">
      <w:pPr>
        <w:numPr>
          <w:ilvl w:val="1"/>
          <w:numId w:val="29"/>
        </w:numPr>
        <w:tabs>
          <w:tab w:val="left" w:pos="1080"/>
        </w:tabs>
        <w:spacing w:after="0" w:line="240" w:lineRule="auto"/>
        <w:jc w:val="both"/>
        <w:rPr>
          <w:rFonts w:ascii="Times New Roman" w:hAnsi="Times New Roman" w:cs="Times New Roman"/>
          <w:sz w:val="24"/>
          <w:szCs w:val="24"/>
        </w:rPr>
      </w:pPr>
      <w:r w:rsidRPr="00515240">
        <w:rPr>
          <w:rFonts w:ascii="Times New Roman" w:hAnsi="Times New Roman" w:cs="Times New Roman"/>
          <w:sz w:val="24"/>
          <w:szCs w:val="24"/>
        </w:rPr>
        <w:t>оборудовать в закрепленных кабинетах уголки по безопасности дорожного движения.</w:t>
      </w:r>
    </w:p>
    <w:p w:rsidR="0011287C" w:rsidRPr="00515240" w:rsidRDefault="0011287C" w:rsidP="0011287C">
      <w:pPr>
        <w:numPr>
          <w:ilvl w:val="1"/>
          <w:numId w:val="29"/>
        </w:numPr>
        <w:tabs>
          <w:tab w:val="left" w:pos="1080"/>
        </w:tabs>
        <w:spacing w:after="0" w:line="240" w:lineRule="auto"/>
        <w:jc w:val="both"/>
        <w:rPr>
          <w:rFonts w:ascii="Times New Roman" w:hAnsi="Times New Roman" w:cs="Times New Roman"/>
          <w:sz w:val="24"/>
          <w:szCs w:val="24"/>
        </w:rPr>
      </w:pPr>
      <w:r w:rsidRPr="00515240">
        <w:rPr>
          <w:rFonts w:ascii="Times New Roman" w:hAnsi="Times New Roman" w:cs="Times New Roman"/>
          <w:sz w:val="24"/>
          <w:szCs w:val="24"/>
        </w:rPr>
        <w:t>еженедельно на классных часах проводить «пятиминутки» по профилактике несчастных случаев на дорогах, используя «Ситуационный минимум безопасного поведения на дорогах».</w:t>
      </w:r>
    </w:p>
    <w:p w:rsidR="0011287C" w:rsidRPr="00515240" w:rsidRDefault="0011287C" w:rsidP="0011287C">
      <w:pPr>
        <w:numPr>
          <w:ilvl w:val="1"/>
          <w:numId w:val="29"/>
        </w:numPr>
        <w:tabs>
          <w:tab w:val="left" w:pos="1080"/>
        </w:tabs>
        <w:spacing w:after="0" w:line="240" w:lineRule="auto"/>
        <w:jc w:val="both"/>
        <w:rPr>
          <w:rFonts w:ascii="Times New Roman" w:hAnsi="Times New Roman" w:cs="Times New Roman"/>
          <w:sz w:val="24"/>
          <w:szCs w:val="24"/>
        </w:rPr>
      </w:pPr>
      <w:r w:rsidRPr="00515240">
        <w:rPr>
          <w:rFonts w:ascii="Times New Roman" w:hAnsi="Times New Roman" w:cs="Times New Roman"/>
          <w:sz w:val="24"/>
          <w:szCs w:val="24"/>
        </w:rPr>
        <w:t>привлекать к проведению мероприятий по предупреждению детского транспортного травматизма работников ГИБДД, школьно</w:t>
      </w:r>
      <w:r>
        <w:rPr>
          <w:rFonts w:ascii="Times New Roman" w:hAnsi="Times New Roman" w:cs="Times New Roman"/>
          <w:sz w:val="24"/>
          <w:szCs w:val="24"/>
        </w:rPr>
        <w:t xml:space="preserve">го психолога, родительский  </w:t>
      </w:r>
      <w:proofErr w:type="spellStart"/>
      <w:r>
        <w:rPr>
          <w:rFonts w:ascii="Times New Roman" w:hAnsi="Times New Roman" w:cs="Times New Roman"/>
          <w:sz w:val="24"/>
          <w:szCs w:val="24"/>
        </w:rPr>
        <w:t>кгомитет</w:t>
      </w:r>
      <w:proofErr w:type="spellEnd"/>
      <w:r w:rsidRPr="00515240">
        <w:rPr>
          <w:rFonts w:ascii="Times New Roman" w:hAnsi="Times New Roman" w:cs="Times New Roman"/>
          <w:sz w:val="24"/>
          <w:szCs w:val="24"/>
        </w:rPr>
        <w:t>, а также шефствующие предприятия.</w:t>
      </w:r>
    </w:p>
    <w:p w:rsidR="0011287C" w:rsidRPr="00515240" w:rsidRDefault="0011287C" w:rsidP="0011287C">
      <w:pPr>
        <w:numPr>
          <w:ilvl w:val="1"/>
          <w:numId w:val="29"/>
        </w:numPr>
        <w:tabs>
          <w:tab w:val="left" w:pos="1080"/>
        </w:tabs>
        <w:spacing w:after="0" w:line="240" w:lineRule="auto"/>
        <w:jc w:val="both"/>
        <w:rPr>
          <w:rFonts w:ascii="Times New Roman" w:hAnsi="Times New Roman" w:cs="Times New Roman"/>
          <w:sz w:val="24"/>
          <w:szCs w:val="24"/>
        </w:rPr>
      </w:pPr>
      <w:r w:rsidRPr="00515240">
        <w:rPr>
          <w:rFonts w:ascii="Times New Roman" w:hAnsi="Times New Roman" w:cs="Times New Roman"/>
          <w:sz w:val="24"/>
          <w:szCs w:val="24"/>
        </w:rPr>
        <w:t xml:space="preserve">проводить инструктажи обучающихся класса о безопасности и правилах дорожного движения с регистрацией в классном журнале – ежемесячно согласно утвержденным директором школы тематикой проведения инструктажей и приказами по школе. </w:t>
      </w:r>
    </w:p>
    <w:p w:rsidR="0011287C" w:rsidRPr="00515240" w:rsidRDefault="0011287C" w:rsidP="0011287C">
      <w:pPr>
        <w:numPr>
          <w:ilvl w:val="1"/>
          <w:numId w:val="29"/>
        </w:numPr>
        <w:tabs>
          <w:tab w:val="left" w:pos="1080"/>
        </w:tabs>
        <w:spacing w:after="0" w:line="240" w:lineRule="auto"/>
        <w:jc w:val="both"/>
        <w:rPr>
          <w:rFonts w:ascii="Times New Roman" w:hAnsi="Times New Roman" w:cs="Times New Roman"/>
          <w:sz w:val="24"/>
          <w:szCs w:val="24"/>
        </w:rPr>
      </w:pPr>
      <w:r w:rsidRPr="00515240">
        <w:rPr>
          <w:rFonts w:ascii="Times New Roman" w:hAnsi="Times New Roman" w:cs="Times New Roman"/>
          <w:sz w:val="24"/>
          <w:szCs w:val="24"/>
        </w:rPr>
        <w:t>доводить до сведения родителей и делать предметом широкого обсуждения в классе каждый случай нарушения  детьми Правил движения.</w:t>
      </w:r>
    </w:p>
    <w:p w:rsidR="0011287C" w:rsidRPr="00515240" w:rsidRDefault="0011287C" w:rsidP="0011287C">
      <w:pPr>
        <w:numPr>
          <w:ilvl w:val="1"/>
          <w:numId w:val="29"/>
        </w:numPr>
        <w:tabs>
          <w:tab w:val="left" w:pos="1080"/>
        </w:tabs>
        <w:spacing w:after="0" w:line="240" w:lineRule="auto"/>
        <w:jc w:val="both"/>
        <w:rPr>
          <w:rFonts w:ascii="Times New Roman" w:hAnsi="Times New Roman" w:cs="Times New Roman"/>
          <w:sz w:val="24"/>
          <w:szCs w:val="24"/>
        </w:rPr>
      </w:pPr>
      <w:r w:rsidRPr="00515240">
        <w:rPr>
          <w:rFonts w:ascii="Times New Roman" w:hAnsi="Times New Roman" w:cs="Times New Roman"/>
          <w:sz w:val="24"/>
          <w:szCs w:val="24"/>
        </w:rPr>
        <w:t xml:space="preserve">в течение учебного года в рамках мероприятий по предупреждению детского транспортного травматизма организовать проведение:  </w:t>
      </w:r>
    </w:p>
    <w:p w:rsidR="0011287C" w:rsidRPr="00515240" w:rsidRDefault="008F20B7" w:rsidP="0011287C">
      <w:pPr>
        <w:tabs>
          <w:tab w:val="left" w:pos="1080"/>
          <w:tab w:val="left" w:pos="1440"/>
        </w:tabs>
        <w:spacing w:after="0" w:line="240" w:lineRule="auto"/>
        <w:ind w:left="1608"/>
        <w:jc w:val="both"/>
        <w:rPr>
          <w:rFonts w:ascii="Times New Roman" w:hAnsi="Times New Roman" w:cs="Times New Roman"/>
          <w:sz w:val="24"/>
          <w:szCs w:val="24"/>
        </w:rPr>
      </w:pPr>
      <w:r>
        <w:rPr>
          <w:rFonts w:ascii="Times New Roman" w:hAnsi="Times New Roman" w:cs="Times New Roman"/>
          <w:sz w:val="24"/>
          <w:szCs w:val="24"/>
        </w:rPr>
        <w:t>-</w:t>
      </w:r>
      <w:r w:rsidR="0011287C">
        <w:rPr>
          <w:rFonts w:ascii="Times New Roman" w:hAnsi="Times New Roman" w:cs="Times New Roman"/>
          <w:sz w:val="24"/>
          <w:szCs w:val="24"/>
        </w:rPr>
        <w:t xml:space="preserve"> </w:t>
      </w:r>
      <w:r w:rsidR="0011287C" w:rsidRPr="00515240">
        <w:rPr>
          <w:rFonts w:ascii="Times New Roman" w:hAnsi="Times New Roman" w:cs="Times New Roman"/>
          <w:sz w:val="24"/>
          <w:szCs w:val="24"/>
        </w:rPr>
        <w:t>бесед с родителями на классных родительских собраниях;</w:t>
      </w:r>
    </w:p>
    <w:p w:rsidR="0011287C" w:rsidRPr="00515240" w:rsidRDefault="008F20B7" w:rsidP="0011287C">
      <w:pPr>
        <w:tabs>
          <w:tab w:val="left" w:pos="1080"/>
          <w:tab w:val="left" w:pos="1440"/>
        </w:tabs>
        <w:spacing w:after="0" w:line="240" w:lineRule="auto"/>
        <w:ind w:left="1620"/>
        <w:jc w:val="both"/>
        <w:rPr>
          <w:rFonts w:ascii="Times New Roman" w:hAnsi="Times New Roman" w:cs="Times New Roman"/>
          <w:sz w:val="24"/>
          <w:szCs w:val="24"/>
        </w:rPr>
      </w:pPr>
      <w:r>
        <w:rPr>
          <w:rFonts w:ascii="Times New Roman" w:hAnsi="Times New Roman" w:cs="Times New Roman"/>
          <w:sz w:val="24"/>
          <w:szCs w:val="24"/>
        </w:rPr>
        <w:t>-</w:t>
      </w:r>
      <w:r w:rsidR="0011287C" w:rsidRPr="00515240">
        <w:rPr>
          <w:rFonts w:ascii="Times New Roman" w:hAnsi="Times New Roman" w:cs="Times New Roman"/>
          <w:sz w:val="24"/>
          <w:szCs w:val="24"/>
        </w:rPr>
        <w:t>выступлений актива класса с объявлением сводок ГИБДД о ДТП на территории города и района, случаев нарушения детьми Правил дорожного движения;</w:t>
      </w:r>
    </w:p>
    <w:p w:rsidR="0011287C" w:rsidRPr="00515240" w:rsidRDefault="008F20B7" w:rsidP="0011287C">
      <w:pPr>
        <w:tabs>
          <w:tab w:val="left" w:pos="1080"/>
          <w:tab w:val="left" w:pos="1440"/>
        </w:tabs>
        <w:spacing w:after="0" w:line="240" w:lineRule="auto"/>
        <w:ind w:left="1608"/>
        <w:jc w:val="both"/>
        <w:rPr>
          <w:rFonts w:ascii="Times New Roman" w:hAnsi="Times New Roman" w:cs="Times New Roman"/>
          <w:sz w:val="24"/>
          <w:szCs w:val="24"/>
        </w:rPr>
      </w:pPr>
      <w:r>
        <w:rPr>
          <w:rFonts w:ascii="Times New Roman" w:hAnsi="Times New Roman" w:cs="Times New Roman"/>
          <w:sz w:val="24"/>
          <w:szCs w:val="24"/>
        </w:rPr>
        <w:t>-</w:t>
      </w:r>
      <w:r w:rsidR="0011287C" w:rsidRPr="00515240">
        <w:rPr>
          <w:rFonts w:ascii="Times New Roman" w:hAnsi="Times New Roman" w:cs="Times New Roman"/>
          <w:sz w:val="24"/>
          <w:szCs w:val="24"/>
        </w:rPr>
        <w:t xml:space="preserve">тематических утренников, конкурсов, соревнований, игр, викторин с </w:t>
      </w:r>
      <w:proofErr w:type="gramStart"/>
      <w:r w:rsidR="0011287C" w:rsidRPr="00515240">
        <w:rPr>
          <w:rFonts w:ascii="Times New Roman" w:hAnsi="Times New Roman" w:cs="Times New Roman"/>
          <w:sz w:val="24"/>
          <w:szCs w:val="24"/>
        </w:rPr>
        <w:t>обучающимися</w:t>
      </w:r>
      <w:proofErr w:type="gramEnd"/>
      <w:r w:rsidR="0011287C" w:rsidRPr="00515240">
        <w:rPr>
          <w:rFonts w:ascii="Times New Roman" w:hAnsi="Times New Roman" w:cs="Times New Roman"/>
          <w:sz w:val="24"/>
          <w:szCs w:val="24"/>
        </w:rPr>
        <w:t xml:space="preserve"> своего класса;</w:t>
      </w:r>
    </w:p>
    <w:p w:rsidR="0011287C" w:rsidRPr="00515240" w:rsidRDefault="0011287C" w:rsidP="0011287C">
      <w:pPr>
        <w:tabs>
          <w:tab w:val="left" w:pos="1080"/>
          <w:tab w:val="left" w:pos="1440"/>
        </w:tabs>
        <w:spacing w:after="0" w:line="240" w:lineRule="auto"/>
        <w:jc w:val="both"/>
        <w:rPr>
          <w:rFonts w:ascii="Times New Roman" w:hAnsi="Times New Roman" w:cs="Times New Roman"/>
          <w:sz w:val="24"/>
          <w:szCs w:val="24"/>
        </w:rPr>
      </w:pPr>
    </w:p>
    <w:p w:rsidR="0011287C" w:rsidRPr="00515240" w:rsidRDefault="0011287C" w:rsidP="0011287C">
      <w:pPr>
        <w:tabs>
          <w:tab w:val="left" w:pos="1080"/>
        </w:tabs>
        <w:spacing w:after="0" w:line="240" w:lineRule="auto"/>
        <w:jc w:val="both"/>
        <w:rPr>
          <w:rFonts w:ascii="Times New Roman" w:hAnsi="Times New Roman" w:cs="Times New Roman"/>
          <w:sz w:val="24"/>
          <w:szCs w:val="24"/>
        </w:rPr>
      </w:pPr>
      <w:r w:rsidRPr="00515240">
        <w:rPr>
          <w:rFonts w:ascii="Times New Roman" w:hAnsi="Times New Roman" w:cs="Times New Roman"/>
          <w:sz w:val="24"/>
          <w:szCs w:val="24"/>
        </w:rPr>
        <w:t>4.9. выявить детей, имеющих велосипеды, мопеды; провести с ними беседы о необходимости соблюдения ПДД и мерах безопасности на дорогах.</w:t>
      </w:r>
    </w:p>
    <w:p w:rsidR="0011287C" w:rsidRPr="00515240" w:rsidRDefault="0011287C" w:rsidP="0011287C">
      <w:pPr>
        <w:numPr>
          <w:ilvl w:val="0"/>
          <w:numId w:val="25"/>
        </w:numPr>
        <w:tabs>
          <w:tab w:val="left" w:pos="1080"/>
        </w:tabs>
        <w:spacing w:after="0" w:line="240" w:lineRule="auto"/>
        <w:jc w:val="both"/>
        <w:rPr>
          <w:rFonts w:ascii="Times New Roman" w:hAnsi="Times New Roman" w:cs="Times New Roman"/>
          <w:sz w:val="24"/>
          <w:szCs w:val="24"/>
        </w:rPr>
      </w:pPr>
      <w:r w:rsidRPr="00515240">
        <w:rPr>
          <w:rFonts w:ascii="Times New Roman" w:hAnsi="Times New Roman" w:cs="Times New Roman"/>
          <w:sz w:val="24"/>
          <w:szCs w:val="24"/>
        </w:rPr>
        <w:t>Учителям нача</w:t>
      </w:r>
      <w:r>
        <w:rPr>
          <w:rFonts w:ascii="Times New Roman" w:hAnsi="Times New Roman" w:cs="Times New Roman"/>
          <w:sz w:val="24"/>
          <w:szCs w:val="24"/>
        </w:rPr>
        <w:t xml:space="preserve">льных классов </w:t>
      </w:r>
      <w:r w:rsidRPr="00515240">
        <w:rPr>
          <w:rFonts w:ascii="Times New Roman" w:hAnsi="Times New Roman" w:cs="Times New Roman"/>
          <w:sz w:val="24"/>
          <w:szCs w:val="24"/>
        </w:rPr>
        <w:t xml:space="preserve"> ежедневно на последнем уроке или занятии за две-три минуты до его окончания проводить беседы-напоминания о необходимости соблюдать правила безопасного поведения на дорогах, обращая внимание на погодные условия.</w:t>
      </w:r>
    </w:p>
    <w:p w:rsidR="0011287C" w:rsidRPr="00515240" w:rsidRDefault="0011287C" w:rsidP="0011287C">
      <w:pPr>
        <w:numPr>
          <w:ilvl w:val="0"/>
          <w:numId w:val="25"/>
        </w:numPr>
        <w:tabs>
          <w:tab w:val="left" w:pos="1080"/>
        </w:tabs>
        <w:spacing w:after="0" w:line="240" w:lineRule="auto"/>
        <w:jc w:val="both"/>
        <w:rPr>
          <w:rFonts w:ascii="Times New Roman" w:hAnsi="Times New Roman" w:cs="Times New Roman"/>
          <w:sz w:val="24"/>
          <w:szCs w:val="24"/>
        </w:rPr>
      </w:pPr>
      <w:r w:rsidRPr="00515240">
        <w:rPr>
          <w:rFonts w:ascii="Times New Roman" w:hAnsi="Times New Roman" w:cs="Times New Roman"/>
          <w:sz w:val="24"/>
          <w:szCs w:val="24"/>
        </w:rPr>
        <w:t>Создать в шко</w:t>
      </w:r>
      <w:r w:rsidR="008F20B7">
        <w:rPr>
          <w:rFonts w:ascii="Times New Roman" w:hAnsi="Times New Roman" w:cs="Times New Roman"/>
          <w:sz w:val="24"/>
          <w:szCs w:val="24"/>
        </w:rPr>
        <w:t>ле из числа обучающихся 7-8</w:t>
      </w:r>
      <w:r w:rsidRPr="00515240">
        <w:rPr>
          <w:rFonts w:ascii="Times New Roman" w:hAnsi="Times New Roman" w:cs="Times New Roman"/>
          <w:sz w:val="24"/>
          <w:szCs w:val="24"/>
        </w:rPr>
        <w:t xml:space="preserve"> классов отряд «Юный инспектор движения» и организовать его работу в течение учебного года в форме кружка. Руководителем кружка «Отряд ЮИД» на</w:t>
      </w:r>
      <w:r>
        <w:rPr>
          <w:rFonts w:ascii="Times New Roman" w:hAnsi="Times New Roman" w:cs="Times New Roman"/>
          <w:sz w:val="24"/>
          <w:szCs w:val="24"/>
        </w:rPr>
        <w:t>значить учителя ОБЖ  Игнатенко  А.А.</w:t>
      </w:r>
      <w:r w:rsidRPr="00515240">
        <w:rPr>
          <w:rFonts w:ascii="Times New Roman" w:hAnsi="Times New Roman" w:cs="Times New Roman"/>
          <w:sz w:val="24"/>
          <w:szCs w:val="24"/>
        </w:rPr>
        <w:t xml:space="preserve">, которой в работе руководствоваться «Положением об отрядах юных инспекторов движения».  </w:t>
      </w:r>
    </w:p>
    <w:p w:rsidR="0011287C" w:rsidRPr="00515240" w:rsidRDefault="0011287C" w:rsidP="0011287C">
      <w:pPr>
        <w:numPr>
          <w:ilvl w:val="0"/>
          <w:numId w:val="25"/>
        </w:numPr>
        <w:tabs>
          <w:tab w:val="left" w:pos="1080"/>
        </w:tabs>
        <w:spacing w:after="0" w:line="240" w:lineRule="auto"/>
        <w:jc w:val="both"/>
        <w:rPr>
          <w:rFonts w:ascii="Times New Roman" w:hAnsi="Times New Roman" w:cs="Times New Roman"/>
          <w:sz w:val="24"/>
          <w:szCs w:val="24"/>
        </w:rPr>
      </w:pPr>
      <w:r w:rsidRPr="00515240">
        <w:rPr>
          <w:rFonts w:ascii="Times New Roman" w:hAnsi="Times New Roman" w:cs="Times New Roman"/>
          <w:sz w:val="24"/>
          <w:szCs w:val="24"/>
        </w:rPr>
        <w:t>Заведующ</w:t>
      </w:r>
      <w:r>
        <w:rPr>
          <w:rFonts w:ascii="Times New Roman" w:hAnsi="Times New Roman" w:cs="Times New Roman"/>
          <w:sz w:val="24"/>
          <w:szCs w:val="24"/>
        </w:rPr>
        <w:t>е</w:t>
      </w:r>
      <w:r w:rsidR="008F20B7">
        <w:rPr>
          <w:rFonts w:ascii="Times New Roman" w:hAnsi="Times New Roman" w:cs="Times New Roman"/>
          <w:sz w:val="24"/>
          <w:szCs w:val="24"/>
        </w:rPr>
        <w:t xml:space="preserve">й библиотекой  </w:t>
      </w:r>
      <w:proofErr w:type="spellStart"/>
      <w:r w:rsidR="008F20B7">
        <w:rPr>
          <w:rFonts w:ascii="Times New Roman" w:hAnsi="Times New Roman" w:cs="Times New Roman"/>
          <w:sz w:val="24"/>
          <w:szCs w:val="24"/>
        </w:rPr>
        <w:t>Мутуевой</w:t>
      </w:r>
      <w:proofErr w:type="spellEnd"/>
      <w:r w:rsidR="008F20B7">
        <w:rPr>
          <w:rFonts w:ascii="Times New Roman" w:hAnsi="Times New Roman" w:cs="Times New Roman"/>
          <w:sz w:val="24"/>
          <w:szCs w:val="24"/>
        </w:rPr>
        <w:t xml:space="preserve">  А.Н.</w:t>
      </w:r>
      <w:r>
        <w:rPr>
          <w:rFonts w:ascii="Times New Roman" w:hAnsi="Times New Roman" w:cs="Times New Roman"/>
          <w:sz w:val="24"/>
          <w:szCs w:val="24"/>
        </w:rPr>
        <w:t>.</w:t>
      </w:r>
      <w:r w:rsidRPr="00515240">
        <w:rPr>
          <w:rFonts w:ascii="Times New Roman" w:hAnsi="Times New Roman" w:cs="Times New Roman"/>
          <w:sz w:val="24"/>
          <w:szCs w:val="24"/>
        </w:rPr>
        <w:t>:</w:t>
      </w:r>
    </w:p>
    <w:p w:rsidR="0011287C" w:rsidRPr="00515240" w:rsidRDefault="0011287C" w:rsidP="0011287C">
      <w:pPr>
        <w:tabs>
          <w:tab w:val="left" w:pos="1080"/>
        </w:tabs>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w:t>
      </w:r>
      <w:r w:rsidRPr="00515240">
        <w:rPr>
          <w:rFonts w:ascii="Times New Roman" w:hAnsi="Times New Roman" w:cs="Times New Roman"/>
          <w:sz w:val="24"/>
          <w:szCs w:val="24"/>
        </w:rPr>
        <w:t xml:space="preserve">оформить школьную подписку на газету «Добрая дорога детства»; </w:t>
      </w:r>
    </w:p>
    <w:p w:rsidR="0011287C" w:rsidRPr="00515240" w:rsidRDefault="0011287C" w:rsidP="0011287C">
      <w:pPr>
        <w:tabs>
          <w:tab w:val="left" w:pos="1080"/>
        </w:tabs>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w:t>
      </w:r>
      <w:r w:rsidRPr="00515240">
        <w:rPr>
          <w:rFonts w:ascii="Times New Roman" w:hAnsi="Times New Roman" w:cs="Times New Roman"/>
          <w:sz w:val="24"/>
          <w:szCs w:val="24"/>
        </w:rPr>
        <w:t xml:space="preserve">организовать постоянно действующую выставку литературы по безопасности движения и  ПДД. </w:t>
      </w:r>
    </w:p>
    <w:p w:rsidR="0011287C" w:rsidRPr="00515240" w:rsidRDefault="0011287C" w:rsidP="0011287C">
      <w:pPr>
        <w:numPr>
          <w:ilvl w:val="0"/>
          <w:numId w:val="25"/>
        </w:numPr>
        <w:tabs>
          <w:tab w:val="left" w:pos="1080"/>
        </w:tabs>
        <w:spacing w:after="0" w:line="240" w:lineRule="auto"/>
        <w:jc w:val="both"/>
        <w:rPr>
          <w:rFonts w:ascii="Times New Roman" w:hAnsi="Times New Roman" w:cs="Times New Roman"/>
          <w:sz w:val="24"/>
          <w:szCs w:val="24"/>
        </w:rPr>
      </w:pPr>
      <w:r w:rsidRPr="00515240">
        <w:rPr>
          <w:rFonts w:ascii="Times New Roman" w:hAnsi="Times New Roman" w:cs="Times New Roman"/>
          <w:sz w:val="24"/>
          <w:szCs w:val="24"/>
        </w:rPr>
        <w:t>Контроль над исполнением настоящего приказа возложить на заместителя дире</w:t>
      </w:r>
      <w:r>
        <w:rPr>
          <w:rFonts w:ascii="Times New Roman" w:hAnsi="Times New Roman" w:cs="Times New Roman"/>
          <w:sz w:val="24"/>
          <w:szCs w:val="24"/>
        </w:rPr>
        <w:t xml:space="preserve">ктора школы по ВР  </w:t>
      </w:r>
      <w:proofErr w:type="spellStart"/>
      <w:r>
        <w:rPr>
          <w:rFonts w:ascii="Times New Roman" w:hAnsi="Times New Roman" w:cs="Times New Roman"/>
          <w:sz w:val="24"/>
          <w:szCs w:val="24"/>
        </w:rPr>
        <w:t>Абдулкаримову</w:t>
      </w:r>
      <w:proofErr w:type="spellEnd"/>
      <w:r>
        <w:rPr>
          <w:rFonts w:ascii="Times New Roman" w:hAnsi="Times New Roman" w:cs="Times New Roman"/>
          <w:sz w:val="24"/>
          <w:szCs w:val="24"/>
        </w:rPr>
        <w:t xml:space="preserve">  З.И. </w:t>
      </w:r>
    </w:p>
    <w:p w:rsidR="0011287C" w:rsidRPr="00515240" w:rsidRDefault="0011287C" w:rsidP="0011287C">
      <w:pPr>
        <w:spacing w:after="0" w:line="240" w:lineRule="auto"/>
        <w:jc w:val="both"/>
        <w:rPr>
          <w:rFonts w:ascii="Times New Roman" w:hAnsi="Times New Roman" w:cs="Times New Roman"/>
          <w:sz w:val="24"/>
          <w:szCs w:val="24"/>
        </w:rPr>
      </w:pPr>
    </w:p>
    <w:p w:rsidR="0011287C" w:rsidRDefault="0011287C" w:rsidP="0011287C">
      <w:pPr>
        <w:spacing w:after="0" w:line="240" w:lineRule="auto"/>
        <w:jc w:val="both"/>
        <w:rPr>
          <w:rFonts w:ascii="Times New Roman" w:hAnsi="Times New Roman" w:cs="Times New Roman"/>
          <w:sz w:val="24"/>
          <w:szCs w:val="24"/>
        </w:rPr>
      </w:pPr>
    </w:p>
    <w:p w:rsidR="0011287C" w:rsidRPr="00515240" w:rsidRDefault="0011287C" w:rsidP="0011287C">
      <w:pPr>
        <w:spacing w:after="0" w:line="240" w:lineRule="auto"/>
        <w:jc w:val="both"/>
        <w:rPr>
          <w:rFonts w:ascii="Times New Roman" w:hAnsi="Times New Roman" w:cs="Times New Roman"/>
          <w:sz w:val="24"/>
          <w:szCs w:val="24"/>
        </w:rPr>
      </w:pPr>
    </w:p>
    <w:p w:rsidR="0011287C" w:rsidRPr="00515240" w:rsidRDefault="0011287C" w:rsidP="0011287C">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Директор МКОУ «КСОШ № 2»</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roofErr w:type="spellStart"/>
      <w:r>
        <w:rPr>
          <w:rFonts w:ascii="Times New Roman" w:hAnsi="Times New Roman" w:cs="Times New Roman"/>
          <w:b/>
          <w:bCs/>
          <w:sz w:val="24"/>
          <w:szCs w:val="24"/>
        </w:rPr>
        <w:t>Сайпулаев</w:t>
      </w:r>
      <w:proofErr w:type="spellEnd"/>
      <w:r>
        <w:rPr>
          <w:rFonts w:ascii="Times New Roman" w:hAnsi="Times New Roman" w:cs="Times New Roman"/>
          <w:b/>
          <w:bCs/>
          <w:sz w:val="24"/>
          <w:szCs w:val="24"/>
        </w:rPr>
        <w:t xml:space="preserve">  М.С.</w:t>
      </w:r>
    </w:p>
    <w:p w:rsidR="0011287C" w:rsidRPr="009C5275" w:rsidRDefault="0011287C" w:rsidP="0011287C">
      <w:pPr>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lastRenderedPageBreak/>
        <w:t>МКОУ  «</w:t>
      </w:r>
      <w:proofErr w:type="spellStart"/>
      <w:r>
        <w:rPr>
          <w:rFonts w:ascii="Times New Roman" w:hAnsi="Times New Roman" w:cs="Times New Roman"/>
          <w:b/>
          <w:bCs/>
          <w:color w:val="FF0000"/>
          <w:sz w:val="24"/>
          <w:szCs w:val="24"/>
        </w:rPr>
        <w:t>Кочубейская</w:t>
      </w:r>
      <w:proofErr w:type="spellEnd"/>
      <w:r>
        <w:rPr>
          <w:rFonts w:ascii="Times New Roman" w:hAnsi="Times New Roman" w:cs="Times New Roman"/>
          <w:b/>
          <w:bCs/>
          <w:color w:val="FF0000"/>
          <w:sz w:val="24"/>
          <w:szCs w:val="24"/>
        </w:rPr>
        <w:t xml:space="preserve">  средняя  общеобразовательная  школа  №2»</w:t>
      </w:r>
    </w:p>
    <w:p w:rsidR="0011287C" w:rsidRPr="00515240" w:rsidRDefault="0011287C" w:rsidP="0011287C">
      <w:pPr>
        <w:spacing w:after="0" w:line="240" w:lineRule="auto"/>
        <w:jc w:val="center"/>
        <w:rPr>
          <w:rFonts w:ascii="Times New Roman" w:hAnsi="Times New Roman" w:cs="Times New Roman"/>
          <w:b/>
          <w:bCs/>
          <w:sz w:val="24"/>
          <w:szCs w:val="24"/>
        </w:rPr>
      </w:pPr>
    </w:p>
    <w:p w:rsidR="0011287C" w:rsidRPr="00515240" w:rsidRDefault="0011287C" w:rsidP="0011287C">
      <w:pPr>
        <w:spacing w:after="0" w:line="240" w:lineRule="auto"/>
        <w:jc w:val="center"/>
        <w:rPr>
          <w:rFonts w:ascii="Times New Roman" w:hAnsi="Times New Roman" w:cs="Times New Roman"/>
          <w:b/>
          <w:bCs/>
          <w:sz w:val="24"/>
          <w:szCs w:val="24"/>
        </w:rPr>
      </w:pPr>
    </w:p>
    <w:p w:rsidR="0011287C" w:rsidRPr="00515240" w:rsidRDefault="0011287C" w:rsidP="0011287C">
      <w:pPr>
        <w:spacing w:after="0" w:line="240" w:lineRule="auto"/>
        <w:jc w:val="center"/>
        <w:rPr>
          <w:rFonts w:ascii="Times New Roman" w:hAnsi="Times New Roman" w:cs="Times New Roman"/>
          <w:b/>
          <w:bCs/>
          <w:sz w:val="24"/>
          <w:szCs w:val="24"/>
        </w:rPr>
      </w:pPr>
    </w:p>
    <w:p w:rsidR="0011287C" w:rsidRPr="00515240" w:rsidRDefault="0011287C" w:rsidP="0011287C">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515240">
        <w:rPr>
          <w:rFonts w:ascii="Times New Roman" w:hAnsi="Times New Roman" w:cs="Times New Roman"/>
          <w:sz w:val="24"/>
          <w:szCs w:val="24"/>
        </w:rPr>
        <w:t xml:space="preserve"> </w:t>
      </w:r>
      <w:r w:rsidRPr="00515240">
        <w:rPr>
          <w:rFonts w:ascii="Times New Roman" w:hAnsi="Times New Roman" w:cs="Times New Roman"/>
          <w:b/>
          <w:bCs/>
          <w:sz w:val="24"/>
          <w:szCs w:val="24"/>
        </w:rPr>
        <w:t>ПРИКАЗ</w:t>
      </w:r>
      <w:r w:rsidR="00197BFF">
        <w:rPr>
          <w:rFonts w:ascii="Times New Roman" w:hAnsi="Times New Roman" w:cs="Times New Roman"/>
          <w:b/>
          <w:bCs/>
          <w:sz w:val="24"/>
          <w:szCs w:val="24"/>
        </w:rPr>
        <w:t xml:space="preserve"> №</w:t>
      </w:r>
    </w:p>
    <w:p w:rsidR="0011287C" w:rsidRPr="00515240" w:rsidRDefault="0011287C" w:rsidP="0011287C">
      <w:pPr>
        <w:spacing w:after="0" w:line="240" w:lineRule="auto"/>
        <w:jc w:val="center"/>
        <w:rPr>
          <w:rFonts w:ascii="Times New Roman" w:hAnsi="Times New Roman" w:cs="Times New Roman"/>
          <w:sz w:val="24"/>
          <w:szCs w:val="24"/>
        </w:rPr>
      </w:pPr>
    </w:p>
    <w:p w:rsidR="0011287C" w:rsidRPr="00515240" w:rsidRDefault="008F20B7" w:rsidP="00197BFF">
      <w:p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"24" августа 2020</w:t>
      </w:r>
      <w:r w:rsidR="0011287C">
        <w:rPr>
          <w:rFonts w:ascii="Times New Roman" w:hAnsi="Times New Roman" w:cs="Times New Roman"/>
          <w:sz w:val="24"/>
          <w:szCs w:val="24"/>
        </w:rPr>
        <w:t xml:space="preserve"> </w:t>
      </w:r>
      <w:r w:rsidR="0011287C" w:rsidRPr="00515240">
        <w:rPr>
          <w:rFonts w:ascii="Times New Roman" w:hAnsi="Times New Roman" w:cs="Times New Roman"/>
          <w:sz w:val="24"/>
          <w:szCs w:val="24"/>
        </w:rPr>
        <w:t xml:space="preserve">года                                                                                       </w:t>
      </w:r>
    </w:p>
    <w:p w:rsidR="0011287C" w:rsidRPr="00515240" w:rsidRDefault="0011287C" w:rsidP="0011287C">
      <w:pPr>
        <w:pStyle w:val="a5"/>
        <w:spacing w:before="0" w:after="0" w:line="240" w:lineRule="auto"/>
        <w:jc w:val="both"/>
        <w:rPr>
          <w:rFonts w:ascii="Times New Roman" w:hAnsi="Times New Roman" w:cs="Times New Roman"/>
          <w:sz w:val="24"/>
          <w:szCs w:val="24"/>
        </w:rPr>
      </w:pPr>
    </w:p>
    <w:p w:rsidR="0011287C" w:rsidRPr="00515240" w:rsidRDefault="0011287C" w:rsidP="0011287C">
      <w:pPr>
        <w:pStyle w:val="a5"/>
        <w:spacing w:before="0" w:after="0" w:line="240" w:lineRule="auto"/>
        <w:jc w:val="both"/>
        <w:rPr>
          <w:rFonts w:ascii="Times New Roman" w:hAnsi="Times New Roman" w:cs="Times New Roman"/>
          <w:sz w:val="24"/>
          <w:szCs w:val="24"/>
        </w:rPr>
      </w:pPr>
      <w:r w:rsidRPr="00515240">
        <w:rPr>
          <w:rFonts w:ascii="Times New Roman" w:hAnsi="Times New Roman" w:cs="Times New Roman"/>
          <w:sz w:val="24"/>
          <w:szCs w:val="24"/>
        </w:rPr>
        <w:t xml:space="preserve">О назначении лица, ответственного </w:t>
      </w:r>
    </w:p>
    <w:p w:rsidR="0011287C" w:rsidRPr="00515240" w:rsidRDefault="0011287C" w:rsidP="0011287C">
      <w:pPr>
        <w:pStyle w:val="a5"/>
        <w:spacing w:before="0" w:after="0" w:line="240" w:lineRule="auto"/>
        <w:jc w:val="both"/>
        <w:rPr>
          <w:rFonts w:ascii="Times New Roman" w:hAnsi="Times New Roman" w:cs="Times New Roman"/>
          <w:sz w:val="24"/>
          <w:szCs w:val="24"/>
        </w:rPr>
      </w:pPr>
      <w:r w:rsidRPr="00515240">
        <w:rPr>
          <w:rFonts w:ascii="Times New Roman" w:hAnsi="Times New Roman" w:cs="Times New Roman"/>
          <w:sz w:val="24"/>
          <w:szCs w:val="24"/>
        </w:rPr>
        <w:t xml:space="preserve">за работу по организации обучения </w:t>
      </w:r>
    </w:p>
    <w:p w:rsidR="0011287C" w:rsidRPr="00515240" w:rsidRDefault="0011287C" w:rsidP="0011287C">
      <w:pPr>
        <w:pStyle w:val="a5"/>
        <w:spacing w:before="0" w:after="0" w:line="240" w:lineRule="auto"/>
        <w:jc w:val="both"/>
        <w:rPr>
          <w:rFonts w:ascii="Times New Roman" w:hAnsi="Times New Roman" w:cs="Times New Roman"/>
          <w:sz w:val="24"/>
          <w:szCs w:val="24"/>
        </w:rPr>
      </w:pPr>
      <w:r w:rsidRPr="00515240">
        <w:rPr>
          <w:rFonts w:ascii="Times New Roman" w:hAnsi="Times New Roman" w:cs="Times New Roman"/>
          <w:sz w:val="24"/>
          <w:szCs w:val="24"/>
        </w:rPr>
        <w:t xml:space="preserve">детей ПДД и профилактике </w:t>
      </w:r>
      <w:proofErr w:type="gramStart"/>
      <w:r w:rsidRPr="00515240">
        <w:rPr>
          <w:rFonts w:ascii="Times New Roman" w:hAnsi="Times New Roman" w:cs="Times New Roman"/>
          <w:sz w:val="24"/>
          <w:szCs w:val="24"/>
        </w:rPr>
        <w:t>детского</w:t>
      </w:r>
      <w:proofErr w:type="gramEnd"/>
    </w:p>
    <w:p w:rsidR="0011287C" w:rsidRPr="00515240" w:rsidRDefault="0011287C" w:rsidP="0011287C">
      <w:pPr>
        <w:pStyle w:val="a5"/>
        <w:spacing w:before="0" w:after="0" w:line="240" w:lineRule="auto"/>
        <w:jc w:val="both"/>
        <w:rPr>
          <w:rFonts w:ascii="Times New Roman" w:hAnsi="Times New Roman" w:cs="Times New Roman"/>
          <w:sz w:val="24"/>
          <w:szCs w:val="24"/>
        </w:rPr>
      </w:pPr>
      <w:r w:rsidRPr="00515240">
        <w:rPr>
          <w:rFonts w:ascii="Times New Roman" w:hAnsi="Times New Roman" w:cs="Times New Roman"/>
          <w:sz w:val="24"/>
          <w:szCs w:val="24"/>
        </w:rPr>
        <w:t>дорожно-транспортного травматизма</w:t>
      </w:r>
    </w:p>
    <w:p w:rsidR="0011287C" w:rsidRPr="00515240" w:rsidRDefault="0011287C" w:rsidP="0011287C">
      <w:pPr>
        <w:pStyle w:val="a6"/>
        <w:spacing w:after="0" w:line="240" w:lineRule="auto"/>
        <w:jc w:val="both"/>
        <w:rPr>
          <w:rFonts w:ascii="Times New Roman" w:hAnsi="Times New Roman" w:cs="Times New Roman"/>
          <w:sz w:val="24"/>
          <w:szCs w:val="24"/>
        </w:rPr>
      </w:pPr>
      <w:r w:rsidRPr="00515240">
        <w:rPr>
          <w:rFonts w:ascii="Times New Roman" w:hAnsi="Times New Roman" w:cs="Times New Roman"/>
          <w:sz w:val="24"/>
          <w:szCs w:val="24"/>
        </w:rPr>
        <w:t xml:space="preserve">и </w:t>
      </w:r>
      <w:proofErr w:type="gramStart"/>
      <w:r w:rsidRPr="00515240">
        <w:rPr>
          <w:rFonts w:ascii="Times New Roman" w:hAnsi="Times New Roman" w:cs="Times New Roman"/>
          <w:sz w:val="24"/>
          <w:szCs w:val="24"/>
        </w:rPr>
        <w:t>утверждении</w:t>
      </w:r>
      <w:proofErr w:type="gramEnd"/>
      <w:r w:rsidRPr="00515240">
        <w:rPr>
          <w:rFonts w:ascii="Times New Roman" w:hAnsi="Times New Roman" w:cs="Times New Roman"/>
          <w:sz w:val="24"/>
          <w:szCs w:val="24"/>
        </w:rPr>
        <w:t xml:space="preserve"> плана мероприятий</w:t>
      </w:r>
    </w:p>
    <w:p w:rsidR="0011287C" w:rsidRPr="00515240" w:rsidRDefault="0011287C" w:rsidP="0011287C">
      <w:pPr>
        <w:spacing w:after="0" w:line="240" w:lineRule="auto"/>
        <w:rPr>
          <w:rFonts w:ascii="Times New Roman" w:hAnsi="Times New Roman" w:cs="Times New Roman"/>
          <w:sz w:val="24"/>
          <w:szCs w:val="24"/>
        </w:rPr>
      </w:pPr>
      <w:r w:rsidRPr="00515240">
        <w:rPr>
          <w:rFonts w:ascii="Times New Roman" w:hAnsi="Times New Roman" w:cs="Times New Roman"/>
          <w:sz w:val="24"/>
          <w:szCs w:val="24"/>
        </w:rPr>
        <w:tab/>
      </w:r>
      <w:r w:rsidRPr="00515240">
        <w:rPr>
          <w:rFonts w:ascii="Times New Roman" w:hAnsi="Times New Roman" w:cs="Times New Roman"/>
          <w:sz w:val="24"/>
          <w:szCs w:val="24"/>
        </w:rPr>
        <w:tab/>
      </w:r>
      <w:r w:rsidRPr="00515240">
        <w:rPr>
          <w:rFonts w:ascii="Times New Roman" w:hAnsi="Times New Roman" w:cs="Times New Roman"/>
          <w:sz w:val="24"/>
          <w:szCs w:val="24"/>
        </w:rPr>
        <w:tab/>
      </w:r>
      <w:r w:rsidRPr="00515240">
        <w:rPr>
          <w:rFonts w:ascii="Times New Roman" w:hAnsi="Times New Roman" w:cs="Times New Roman"/>
          <w:sz w:val="24"/>
          <w:szCs w:val="24"/>
        </w:rPr>
        <w:tab/>
        <w:t xml:space="preserve"> </w:t>
      </w:r>
    </w:p>
    <w:p w:rsidR="0011287C" w:rsidRPr="00515240" w:rsidRDefault="0011287C" w:rsidP="0011287C">
      <w:pPr>
        <w:spacing w:after="0" w:line="240" w:lineRule="auto"/>
        <w:rPr>
          <w:rFonts w:ascii="Times New Roman" w:hAnsi="Times New Roman" w:cs="Times New Roman"/>
          <w:sz w:val="24"/>
          <w:szCs w:val="24"/>
        </w:rPr>
      </w:pPr>
      <w:r w:rsidRPr="00515240">
        <w:rPr>
          <w:rFonts w:ascii="Times New Roman" w:hAnsi="Times New Roman" w:cs="Times New Roman"/>
          <w:sz w:val="24"/>
          <w:szCs w:val="24"/>
        </w:rPr>
        <w:tab/>
        <w:t>В целях недопущения фактов дорожно-транспортных происшествий среди  учащихся и активизации работы по профилактике детского дорожно-</w:t>
      </w:r>
      <w:r w:rsidR="008F20B7">
        <w:rPr>
          <w:rFonts w:ascii="Times New Roman" w:hAnsi="Times New Roman" w:cs="Times New Roman"/>
          <w:sz w:val="24"/>
          <w:szCs w:val="24"/>
        </w:rPr>
        <w:t>транспортного травматизма в 2020-2021</w:t>
      </w:r>
      <w:r>
        <w:rPr>
          <w:rFonts w:ascii="Times New Roman" w:hAnsi="Times New Roman" w:cs="Times New Roman"/>
          <w:sz w:val="24"/>
          <w:szCs w:val="24"/>
        </w:rPr>
        <w:t xml:space="preserve"> </w:t>
      </w:r>
      <w:r w:rsidRPr="00515240">
        <w:rPr>
          <w:rFonts w:ascii="Times New Roman" w:hAnsi="Times New Roman" w:cs="Times New Roman"/>
          <w:sz w:val="24"/>
          <w:szCs w:val="24"/>
        </w:rPr>
        <w:t xml:space="preserve">учебном году </w:t>
      </w:r>
    </w:p>
    <w:p w:rsidR="0011287C" w:rsidRPr="00515240" w:rsidRDefault="0011287C" w:rsidP="0011287C">
      <w:pPr>
        <w:spacing w:after="0" w:line="240" w:lineRule="auto"/>
        <w:rPr>
          <w:rFonts w:ascii="Times New Roman" w:hAnsi="Times New Roman" w:cs="Times New Roman"/>
          <w:sz w:val="24"/>
          <w:szCs w:val="24"/>
        </w:rPr>
      </w:pPr>
    </w:p>
    <w:p w:rsidR="0011287C" w:rsidRPr="00515240" w:rsidRDefault="0011287C" w:rsidP="0011287C">
      <w:pPr>
        <w:spacing w:after="0" w:line="240" w:lineRule="auto"/>
        <w:jc w:val="center"/>
        <w:rPr>
          <w:rFonts w:ascii="Times New Roman" w:hAnsi="Times New Roman" w:cs="Times New Roman"/>
          <w:sz w:val="24"/>
          <w:szCs w:val="24"/>
        </w:rPr>
      </w:pPr>
      <w:r w:rsidRPr="00515240">
        <w:rPr>
          <w:rFonts w:ascii="Times New Roman" w:hAnsi="Times New Roman" w:cs="Times New Roman"/>
          <w:sz w:val="24"/>
          <w:szCs w:val="24"/>
        </w:rPr>
        <w:t>ПРИКАЗЫВАЮ:</w:t>
      </w:r>
    </w:p>
    <w:p w:rsidR="0011287C" w:rsidRPr="00515240" w:rsidRDefault="0011287C" w:rsidP="0011287C">
      <w:pPr>
        <w:spacing w:after="0" w:line="240" w:lineRule="auto"/>
        <w:jc w:val="center"/>
        <w:rPr>
          <w:rFonts w:ascii="Times New Roman" w:hAnsi="Times New Roman" w:cs="Times New Roman"/>
          <w:sz w:val="24"/>
          <w:szCs w:val="24"/>
        </w:rPr>
      </w:pPr>
    </w:p>
    <w:p w:rsidR="0011287C" w:rsidRPr="00515240" w:rsidRDefault="0011287C" w:rsidP="0011287C">
      <w:pPr>
        <w:numPr>
          <w:ilvl w:val="0"/>
          <w:numId w:val="34"/>
        </w:numPr>
        <w:spacing w:after="0" w:line="240" w:lineRule="auto"/>
        <w:jc w:val="both"/>
        <w:rPr>
          <w:rFonts w:ascii="Times New Roman" w:hAnsi="Times New Roman" w:cs="Times New Roman"/>
          <w:sz w:val="24"/>
          <w:szCs w:val="24"/>
        </w:rPr>
      </w:pPr>
      <w:r w:rsidRPr="00515240">
        <w:rPr>
          <w:rFonts w:ascii="Times New Roman" w:hAnsi="Times New Roman" w:cs="Times New Roman"/>
          <w:sz w:val="24"/>
          <w:szCs w:val="24"/>
        </w:rPr>
        <w:t>На</w:t>
      </w:r>
      <w:r>
        <w:rPr>
          <w:rFonts w:ascii="Times New Roman" w:hAnsi="Times New Roman" w:cs="Times New Roman"/>
          <w:sz w:val="24"/>
          <w:szCs w:val="24"/>
        </w:rPr>
        <w:t>значить учителя ОБЖ  Игнатенко  А.А., ответственным</w:t>
      </w:r>
      <w:r w:rsidRPr="00515240">
        <w:rPr>
          <w:rFonts w:ascii="Times New Roman" w:hAnsi="Times New Roman" w:cs="Times New Roman"/>
          <w:sz w:val="24"/>
          <w:szCs w:val="24"/>
        </w:rPr>
        <w:t xml:space="preserve"> за работу  по профилактике детского дорожно-транспортного травматизма.</w:t>
      </w:r>
    </w:p>
    <w:p w:rsidR="0011287C" w:rsidRPr="00515240" w:rsidRDefault="0011287C" w:rsidP="0011287C">
      <w:pPr>
        <w:numPr>
          <w:ilvl w:val="0"/>
          <w:numId w:val="34"/>
        </w:numPr>
        <w:spacing w:after="0" w:line="240" w:lineRule="auto"/>
        <w:jc w:val="both"/>
        <w:rPr>
          <w:rFonts w:ascii="Times New Roman" w:hAnsi="Times New Roman" w:cs="Times New Roman"/>
          <w:sz w:val="24"/>
          <w:szCs w:val="24"/>
        </w:rPr>
      </w:pPr>
      <w:r w:rsidRPr="00515240">
        <w:rPr>
          <w:rFonts w:ascii="Times New Roman" w:hAnsi="Times New Roman" w:cs="Times New Roman"/>
          <w:sz w:val="24"/>
          <w:szCs w:val="24"/>
        </w:rPr>
        <w:t>Утвердить план общешкольных мероприятий по предупреждению детского дорожно-</w:t>
      </w:r>
      <w:r w:rsidR="008F20B7">
        <w:rPr>
          <w:rFonts w:ascii="Times New Roman" w:hAnsi="Times New Roman" w:cs="Times New Roman"/>
          <w:sz w:val="24"/>
          <w:szCs w:val="24"/>
        </w:rPr>
        <w:t>транспортного травматизма в 2020-2021</w:t>
      </w:r>
      <w:r>
        <w:rPr>
          <w:rFonts w:ascii="Times New Roman" w:hAnsi="Times New Roman" w:cs="Times New Roman"/>
          <w:sz w:val="24"/>
          <w:szCs w:val="24"/>
        </w:rPr>
        <w:t xml:space="preserve"> </w:t>
      </w:r>
      <w:r w:rsidRPr="00515240">
        <w:rPr>
          <w:rFonts w:ascii="Times New Roman" w:hAnsi="Times New Roman" w:cs="Times New Roman"/>
          <w:sz w:val="24"/>
          <w:szCs w:val="24"/>
        </w:rPr>
        <w:t>учебном году (приложение).</w:t>
      </w:r>
    </w:p>
    <w:p w:rsidR="0011287C" w:rsidRPr="00515240" w:rsidRDefault="0011287C" w:rsidP="0011287C">
      <w:pPr>
        <w:numPr>
          <w:ilvl w:val="0"/>
          <w:numId w:val="34"/>
        </w:numPr>
        <w:spacing w:after="0" w:line="240" w:lineRule="auto"/>
        <w:jc w:val="both"/>
        <w:rPr>
          <w:rFonts w:ascii="Times New Roman" w:hAnsi="Times New Roman" w:cs="Times New Roman"/>
          <w:sz w:val="24"/>
          <w:szCs w:val="24"/>
        </w:rPr>
      </w:pPr>
      <w:r w:rsidRPr="00515240">
        <w:rPr>
          <w:rFonts w:ascii="Times New Roman" w:hAnsi="Times New Roman" w:cs="Times New Roman"/>
          <w:sz w:val="24"/>
          <w:szCs w:val="24"/>
        </w:rPr>
        <w:t xml:space="preserve">Контроль над исполнением настоящего приказа возложить на </w:t>
      </w:r>
      <w:r>
        <w:rPr>
          <w:rFonts w:ascii="Times New Roman" w:hAnsi="Times New Roman" w:cs="Times New Roman"/>
          <w:sz w:val="24"/>
          <w:szCs w:val="24"/>
        </w:rPr>
        <w:t xml:space="preserve">заместителя директора школы по ВР  </w:t>
      </w:r>
      <w:proofErr w:type="spellStart"/>
      <w:r>
        <w:rPr>
          <w:rFonts w:ascii="Times New Roman" w:hAnsi="Times New Roman" w:cs="Times New Roman"/>
          <w:sz w:val="24"/>
          <w:szCs w:val="24"/>
        </w:rPr>
        <w:t>Абдулкаримову</w:t>
      </w:r>
      <w:proofErr w:type="spellEnd"/>
      <w:r>
        <w:rPr>
          <w:rFonts w:ascii="Times New Roman" w:hAnsi="Times New Roman" w:cs="Times New Roman"/>
          <w:sz w:val="24"/>
          <w:szCs w:val="24"/>
        </w:rPr>
        <w:t xml:space="preserve">  З.И.</w:t>
      </w:r>
    </w:p>
    <w:p w:rsidR="0011287C" w:rsidRPr="00515240" w:rsidRDefault="0011287C" w:rsidP="0011287C">
      <w:pPr>
        <w:spacing w:after="0" w:line="240" w:lineRule="auto"/>
        <w:jc w:val="both"/>
        <w:rPr>
          <w:rFonts w:ascii="Times New Roman" w:hAnsi="Times New Roman" w:cs="Times New Roman"/>
          <w:sz w:val="24"/>
          <w:szCs w:val="24"/>
        </w:rPr>
      </w:pPr>
    </w:p>
    <w:p w:rsidR="0011287C" w:rsidRPr="00515240" w:rsidRDefault="0011287C" w:rsidP="0011287C">
      <w:pPr>
        <w:spacing w:after="0" w:line="240" w:lineRule="auto"/>
        <w:jc w:val="both"/>
        <w:rPr>
          <w:rFonts w:ascii="Times New Roman" w:hAnsi="Times New Roman" w:cs="Times New Roman"/>
          <w:sz w:val="24"/>
          <w:szCs w:val="24"/>
        </w:rPr>
      </w:pPr>
      <w:r w:rsidRPr="00515240">
        <w:rPr>
          <w:rFonts w:ascii="Times New Roman" w:hAnsi="Times New Roman" w:cs="Times New Roman"/>
          <w:sz w:val="24"/>
          <w:szCs w:val="24"/>
        </w:rPr>
        <w:t xml:space="preserve">    </w:t>
      </w:r>
    </w:p>
    <w:p w:rsidR="0011287C" w:rsidRPr="00515240" w:rsidRDefault="0011287C" w:rsidP="001128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Директор МКОУ «КСОШ № 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Сайпулаев</w:t>
      </w:r>
      <w:proofErr w:type="spellEnd"/>
      <w:r>
        <w:rPr>
          <w:rFonts w:ascii="Times New Roman" w:hAnsi="Times New Roman" w:cs="Times New Roman"/>
          <w:sz w:val="24"/>
          <w:szCs w:val="24"/>
        </w:rPr>
        <w:t xml:space="preserve">  М.С.</w:t>
      </w:r>
    </w:p>
    <w:p w:rsidR="0011287C" w:rsidRPr="00515240" w:rsidRDefault="0011287C" w:rsidP="0011287C">
      <w:pPr>
        <w:shd w:val="clear" w:color="auto" w:fill="FFFFFF"/>
        <w:tabs>
          <w:tab w:val="left" w:pos="720"/>
        </w:tabs>
        <w:spacing w:after="0" w:line="240" w:lineRule="auto"/>
        <w:jc w:val="both"/>
        <w:rPr>
          <w:rFonts w:ascii="Times New Roman" w:hAnsi="Times New Roman" w:cs="Times New Roman"/>
          <w:sz w:val="24"/>
          <w:szCs w:val="24"/>
        </w:rPr>
      </w:pPr>
    </w:p>
    <w:p w:rsidR="0011287C" w:rsidRDefault="0011287C" w:rsidP="0011287C">
      <w:pPr>
        <w:tabs>
          <w:tab w:val="left" w:pos="720"/>
        </w:tabs>
        <w:spacing w:after="0" w:line="240" w:lineRule="auto"/>
        <w:jc w:val="center"/>
        <w:rPr>
          <w:rFonts w:ascii="Times New Roman" w:hAnsi="Times New Roman" w:cs="Times New Roman"/>
          <w:sz w:val="24"/>
          <w:szCs w:val="24"/>
        </w:rPr>
      </w:pPr>
    </w:p>
    <w:p w:rsidR="0011287C" w:rsidRDefault="0011287C" w:rsidP="0011287C">
      <w:pPr>
        <w:tabs>
          <w:tab w:val="left" w:pos="720"/>
        </w:tabs>
        <w:spacing w:after="0" w:line="240" w:lineRule="auto"/>
        <w:rPr>
          <w:rFonts w:ascii="Times New Roman" w:hAnsi="Times New Roman" w:cs="Times New Roman"/>
          <w:color w:val="000000"/>
          <w:sz w:val="24"/>
          <w:szCs w:val="24"/>
        </w:rPr>
      </w:pPr>
    </w:p>
    <w:p w:rsidR="0011287C" w:rsidRDefault="0011287C" w:rsidP="0011287C">
      <w:pPr>
        <w:tabs>
          <w:tab w:val="left" w:pos="720"/>
        </w:tabs>
        <w:spacing w:after="0" w:line="240" w:lineRule="auto"/>
        <w:rPr>
          <w:rFonts w:ascii="Times New Roman" w:hAnsi="Times New Roman" w:cs="Times New Roman"/>
          <w:color w:val="000000"/>
          <w:sz w:val="24"/>
          <w:szCs w:val="24"/>
        </w:rPr>
      </w:pPr>
    </w:p>
    <w:p w:rsidR="0011287C" w:rsidRDefault="0011287C" w:rsidP="0011287C">
      <w:pPr>
        <w:tabs>
          <w:tab w:val="left" w:pos="720"/>
        </w:tabs>
        <w:spacing w:after="0" w:line="240" w:lineRule="auto"/>
        <w:rPr>
          <w:rFonts w:ascii="Times New Roman" w:hAnsi="Times New Roman" w:cs="Times New Roman"/>
          <w:color w:val="000000"/>
          <w:sz w:val="24"/>
          <w:szCs w:val="24"/>
        </w:rPr>
      </w:pPr>
    </w:p>
    <w:p w:rsidR="0011287C" w:rsidRDefault="0011287C" w:rsidP="0011287C">
      <w:pPr>
        <w:tabs>
          <w:tab w:val="left" w:pos="720"/>
        </w:tabs>
        <w:spacing w:after="0" w:line="240" w:lineRule="auto"/>
        <w:rPr>
          <w:rFonts w:ascii="Times New Roman" w:hAnsi="Times New Roman" w:cs="Times New Roman"/>
          <w:color w:val="000000"/>
          <w:sz w:val="24"/>
          <w:szCs w:val="24"/>
        </w:rPr>
      </w:pPr>
    </w:p>
    <w:p w:rsidR="0011287C" w:rsidRDefault="0011287C" w:rsidP="0011287C">
      <w:pPr>
        <w:tabs>
          <w:tab w:val="left" w:pos="720"/>
        </w:tabs>
        <w:spacing w:after="0" w:line="240" w:lineRule="auto"/>
        <w:rPr>
          <w:rFonts w:ascii="Times New Roman" w:hAnsi="Times New Roman" w:cs="Times New Roman"/>
          <w:color w:val="000000"/>
          <w:sz w:val="24"/>
          <w:szCs w:val="24"/>
        </w:rPr>
      </w:pPr>
    </w:p>
    <w:p w:rsidR="0011287C" w:rsidRDefault="0011287C" w:rsidP="0011287C">
      <w:pPr>
        <w:tabs>
          <w:tab w:val="left" w:pos="720"/>
        </w:tabs>
        <w:spacing w:after="0" w:line="240" w:lineRule="auto"/>
        <w:rPr>
          <w:rFonts w:ascii="Times New Roman" w:hAnsi="Times New Roman" w:cs="Times New Roman"/>
          <w:color w:val="000000"/>
          <w:sz w:val="24"/>
          <w:szCs w:val="24"/>
        </w:rPr>
      </w:pPr>
    </w:p>
    <w:p w:rsidR="0011287C" w:rsidRDefault="0011287C" w:rsidP="0011287C">
      <w:pPr>
        <w:tabs>
          <w:tab w:val="left" w:pos="720"/>
        </w:tabs>
        <w:spacing w:after="0" w:line="240" w:lineRule="auto"/>
        <w:rPr>
          <w:rFonts w:ascii="Times New Roman" w:hAnsi="Times New Roman" w:cs="Times New Roman"/>
          <w:color w:val="000000"/>
          <w:sz w:val="24"/>
          <w:szCs w:val="24"/>
        </w:rPr>
      </w:pPr>
    </w:p>
    <w:p w:rsidR="0011287C" w:rsidRDefault="0011287C" w:rsidP="0011287C">
      <w:pPr>
        <w:tabs>
          <w:tab w:val="left" w:pos="720"/>
        </w:tabs>
        <w:spacing w:after="0" w:line="240" w:lineRule="auto"/>
        <w:rPr>
          <w:rFonts w:ascii="Times New Roman" w:hAnsi="Times New Roman" w:cs="Times New Roman"/>
          <w:color w:val="000000"/>
          <w:sz w:val="24"/>
          <w:szCs w:val="24"/>
        </w:rPr>
      </w:pPr>
    </w:p>
    <w:p w:rsidR="0011287C" w:rsidRDefault="0011287C" w:rsidP="0011287C">
      <w:pPr>
        <w:tabs>
          <w:tab w:val="left" w:pos="720"/>
        </w:tabs>
        <w:spacing w:after="0" w:line="240" w:lineRule="auto"/>
        <w:rPr>
          <w:rFonts w:ascii="Times New Roman" w:hAnsi="Times New Roman" w:cs="Times New Roman"/>
          <w:color w:val="000000"/>
          <w:sz w:val="24"/>
          <w:szCs w:val="24"/>
        </w:rPr>
      </w:pPr>
    </w:p>
    <w:p w:rsidR="0011287C" w:rsidRDefault="0011287C" w:rsidP="0011287C">
      <w:pPr>
        <w:tabs>
          <w:tab w:val="left" w:pos="720"/>
        </w:tabs>
        <w:spacing w:after="0" w:line="240" w:lineRule="auto"/>
        <w:rPr>
          <w:rFonts w:ascii="Times New Roman" w:hAnsi="Times New Roman" w:cs="Times New Roman"/>
          <w:color w:val="000000"/>
          <w:sz w:val="24"/>
          <w:szCs w:val="24"/>
        </w:rPr>
      </w:pPr>
    </w:p>
    <w:p w:rsidR="0011287C" w:rsidRDefault="0011287C" w:rsidP="0011287C">
      <w:pPr>
        <w:tabs>
          <w:tab w:val="left" w:pos="720"/>
        </w:tabs>
        <w:spacing w:after="0" w:line="240" w:lineRule="auto"/>
        <w:rPr>
          <w:rFonts w:ascii="Times New Roman" w:hAnsi="Times New Roman" w:cs="Times New Roman"/>
          <w:color w:val="000000"/>
          <w:sz w:val="24"/>
          <w:szCs w:val="24"/>
        </w:rPr>
      </w:pPr>
    </w:p>
    <w:p w:rsidR="0011287C" w:rsidRDefault="0011287C" w:rsidP="0011287C">
      <w:pPr>
        <w:tabs>
          <w:tab w:val="left" w:pos="720"/>
        </w:tabs>
        <w:spacing w:after="0" w:line="240" w:lineRule="auto"/>
        <w:rPr>
          <w:rFonts w:ascii="Times New Roman" w:hAnsi="Times New Roman" w:cs="Times New Roman"/>
          <w:color w:val="000000"/>
          <w:sz w:val="24"/>
          <w:szCs w:val="24"/>
        </w:rPr>
      </w:pPr>
    </w:p>
    <w:p w:rsidR="0011287C" w:rsidRDefault="0011287C" w:rsidP="0011287C">
      <w:pPr>
        <w:tabs>
          <w:tab w:val="left" w:pos="720"/>
        </w:tabs>
        <w:spacing w:after="0" w:line="240" w:lineRule="auto"/>
        <w:rPr>
          <w:rFonts w:ascii="Times New Roman" w:hAnsi="Times New Roman" w:cs="Times New Roman"/>
          <w:color w:val="000000"/>
          <w:sz w:val="24"/>
          <w:szCs w:val="24"/>
        </w:rPr>
      </w:pPr>
    </w:p>
    <w:p w:rsidR="0011287C" w:rsidRDefault="0011287C" w:rsidP="0011287C">
      <w:pPr>
        <w:tabs>
          <w:tab w:val="left" w:pos="720"/>
        </w:tabs>
        <w:spacing w:after="0" w:line="240" w:lineRule="auto"/>
        <w:rPr>
          <w:rFonts w:ascii="Times New Roman" w:hAnsi="Times New Roman" w:cs="Times New Roman"/>
          <w:color w:val="000000"/>
          <w:sz w:val="24"/>
          <w:szCs w:val="24"/>
        </w:rPr>
      </w:pPr>
    </w:p>
    <w:p w:rsidR="0011287C" w:rsidRDefault="0011287C" w:rsidP="0011287C">
      <w:pPr>
        <w:tabs>
          <w:tab w:val="left" w:pos="720"/>
        </w:tabs>
        <w:spacing w:after="0" w:line="240" w:lineRule="auto"/>
        <w:rPr>
          <w:rFonts w:ascii="Times New Roman" w:hAnsi="Times New Roman" w:cs="Times New Roman"/>
          <w:color w:val="000000"/>
          <w:sz w:val="24"/>
          <w:szCs w:val="24"/>
        </w:rPr>
      </w:pPr>
    </w:p>
    <w:p w:rsidR="0011287C" w:rsidRDefault="0011287C" w:rsidP="0011287C">
      <w:pPr>
        <w:tabs>
          <w:tab w:val="left" w:pos="720"/>
        </w:tabs>
        <w:spacing w:after="0" w:line="240" w:lineRule="auto"/>
        <w:rPr>
          <w:rFonts w:ascii="Times New Roman" w:hAnsi="Times New Roman" w:cs="Times New Roman"/>
          <w:color w:val="000000"/>
          <w:sz w:val="24"/>
          <w:szCs w:val="24"/>
        </w:rPr>
      </w:pPr>
    </w:p>
    <w:p w:rsidR="0011287C" w:rsidRDefault="0011287C" w:rsidP="0011287C">
      <w:pPr>
        <w:tabs>
          <w:tab w:val="left" w:pos="720"/>
        </w:tabs>
        <w:spacing w:after="0" w:line="240" w:lineRule="auto"/>
        <w:rPr>
          <w:rFonts w:ascii="Times New Roman" w:hAnsi="Times New Roman" w:cs="Times New Roman"/>
          <w:color w:val="000000"/>
          <w:sz w:val="24"/>
          <w:szCs w:val="24"/>
        </w:rPr>
      </w:pPr>
    </w:p>
    <w:p w:rsidR="0011287C" w:rsidRDefault="0011287C" w:rsidP="0011287C">
      <w:pPr>
        <w:tabs>
          <w:tab w:val="left" w:pos="720"/>
        </w:tabs>
        <w:spacing w:after="0" w:line="240" w:lineRule="auto"/>
        <w:rPr>
          <w:rFonts w:ascii="Times New Roman" w:hAnsi="Times New Roman" w:cs="Times New Roman"/>
          <w:color w:val="000000"/>
          <w:sz w:val="24"/>
          <w:szCs w:val="24"/>
        </w:rPr>
      </w:pPr>
    </w:p>
    <w:p w:rsidR="0011287C" w:rsidRDefault="0011287C" w:rsidP="0011287C">
      <w:pPr>
        <w:tabs>
          <w:tab w:val="left" w:pos="720"/>
        </w:tabs>
        <w:spacing w:after="0" w:line="240" w:lineRule="auto"/>
        <w:rPr>
          <w:rFonts w:ascii="Times New Roman" w:hAnsi="Times New Roman" w:cs="Times New Roman"/>
          <w:color w:val="000000"/>
          <w:sz w:val="24"/>
          <w:szCs w:val="24"/>
        </w:rPr>
      </w:pPr>
    </w:p>
    <w:p w:rsidR="0011287C" w:rsidRDefault="0011287C" w:rsidP="0011287C">
      <w:pPr>
        <w:tabs>
          <w:tab w:val="left" w:pos="720"/>
        </w:tabs>
        <w:spacing w:after="0" w:line="240" w:lineRule="auto"/>
        <w:rPr>
          <w:rFonts w:ascii="Times New Roman" w:hAnsi="Times New Roman" w:cs="Times New Roman"/>
          <w:color w:val="000000"/>
          <w:sz w:val="24"/>
          <w:szCs w:val="24"/>
        </w:rPr>
      </w:pPr>
    </w:p>
    <w:p w:rsidR="0011287C" w:rsidRDefault="0011287C" w:rsidP="0011287C">
      <w:pPr>
        <w:tabs>
          <w:tab w:val="left" w:pos="720"/>
        </w:tabs>
        <w:spacing w:after="0" w:line="240" w:lineRule="auto"/>
        <w:rPr>
          <w:rFonts w:ascii="Times New Roman" w:hAnsi="Times New Roman" w:cs="Times New Roman"/>
          <w:color w:val="000000"/>
          <w:sz w:val="24"/>
          <w:szCs w:val="24"/>
        </w:rPr>
      </w:pPr>
    </w:p>
    <w:p w:rsidR="0011287C" w:rsidRDefault="0011287C" w:rsidP="0011287C">
      <w:pPr>
        <w:tabs>
          <w:tab w:val="left" w:pos="720"/>
        </w:tabs>
        <w:spacing w:after="0" w:line="240" w:lineRule="auto"/>
        <w:rPr>
          <w:rFonts w:ascii="Times New Roman" w:hAnsi="Times New Roman" w:cs="Times New Roman"/>
          <w:color w:val="000000"/>
          <w:sz w:val="24"/>
          <w:szCs w:val="24"/>
        </w:rPr>
      </w:pPr>
    </w:p>
    <w:p w:rsidR="009C5275" w:rsidRDefault="009C5275" w:rsidP="0011287C">
      <w:pPr>
        <w:tabs>
          <w:tab w:val="left" w:pos="720"/>
        </w:tabs>
        <w:spacing w:after="0" w:line="240" w:lineRule="auto"/>
        <w:rPr>
          <w:rFonts w:ascii="Times New Roman" w:hAnsi="Times New Roman" w:cs="Times New Roman"/>
          <w:color w:val="000000"/>
          <w:sz w:val="24"/>
          <w:szCs w:val="24"/>
        </w:rPr>
      </w:pPr>
    </w:p>
    <w:p w:rsidR="0011287C" w:rsidRPr="00515240" w:rsidRDefault="0011287C" w:rsidP="0011287C">
      <w:pPr>
        <w:tabs>
          <w:tab w:val="left" w:pos="720"/>
        </w:tabs>
        <w:spacing w:after="0" w:line="240" w:lineRule="auto"/>
        <w:rPr>
          <w:rFonts w:ascii="Times New Roman" w:hAnsi="Times New Roman" w:cs="Times New Roman"/>
          <w:b/>
          <w:bCs/>
          <w:color w:val="000000"/>
          <w:sz w:val="24"/>
          <w:szCs w:val="24"/>
        </w:rPr>
      </w:pPr>
      <w:r>
        <w:rPr>
          <w:rFonts w:ascii="Times New Roman" w:hAnsi="Times New Roman" w:cs="Times New Roman"/>
          <w:color w:val="000000"/>
          <w:sz w:val="24"/>
          <w:szCs w:val="24"/>
        </w:rPr>
        <w:lastRenderedPageBreak/>
        <w:t>П</w:t>
      </w:r>
      <w:r w:rsidRPr="00515240">
        <w:rPr>
          <w:rFonts w:ascii="Times New Roman" w:hAnsi="Times New Roman" w:cs="Times New Roman"/>
          <w:color w:val="000000"/>
          <w:sz w:val="24"/>
          <w:szCs w:val="24"/>
        </w:rPr>
        <w:t>р</w:t>
      </w:r>
      <w:r w:rsidR="00000B85">
        <w:rPr>
          <w:rFonts w:ascii="Times New Roman" w:hAnsi="Times New Roman" w:cs="Times New Roman"/>
          <w:color w:val="000000"/>
          <w:sz w:val="24"/>
          <w:szCs w:val="24"/>
        </w:rPr>
        <w:t>иложение к приказу от --.08.2020</w:t>
      </w:r>
      <w:r w:rsidRPr="00515240">
        <w:rPr>
          <w:rFonts w:ascii="Times New Roman" w:hAnsi="Times New Roman" w:cs="Times New Roman"/>
          <w:color w:val="000000"/>
          <w:sz w:val="24"/>
          <w:szCs w:val="24"/>
        </w:rPr>
        <w:t>г №</w:t>
      </w:r>
      <w:r w:rsidR="00000B85">
        <w:rPr>
          <w:rFonts w:ascii="Times New Roman" w:hAnsi="Times New Roman" w:cs="Times New Roman"/>
          <w:color w:val="000000"/>
          <w:sz w:val="24"/>
          <w:szCs w:val="24"/>
        </w:rPr>
        <w:t>---</w:t>
      </w:r>
      <w:r w:rsidRPr="00515240">
        <w:rPr>
          <w:rFonts w:ascii="Times New Roman" w:hAnsi="Times New Roman" w:cs="Times New Roman"/>
          <w:b/>
          <w:bCs/>
          <w:color w:val="000000"/>
          <w:sz w:val="24"/>
          <w:szCs w:val="24"/>
        </w:rPr>
        <w:t xml:space="preserve"> </w:t>
      </w:r>
    </w:p>
    <w:p w:rsidR="0011287C" w:rsidRDefault="0011287C" w:rsidP="0011287C">
      <w:pPr>
        <w:spacing w:before="450" w:after="100" w:afterAutospacing="1" w:line="240" w:lineRule="auto"/>
        <w:jc w:val="both"/>
        <w:outlineLvl w:val="1"/>
        <w:rPr>
          <w:rFonts w:ascii="Arial" w:hAnsi="Arial" w:cs="Arial"/>
          <w:b/>
          <w:bCs/>
          <w:caps/>
          <w:color w:val="FF0000"/>
          <w:sz w:val="24"/>
          <w:szCs w:val="24"/>
          <w:lang w:eastAsia="ru-RU"/>
        </w:rPr>
      </w:pPr>
      <w:r>
        <w:rPr>
          <w:rFonts w:ascii="Arial" w:hAnsi="Arial" w:cs="Arial"/>
          <w:b/>
          <w:bCs/>
          <w:caps/>
          <w:color w:val="FF0000"/>
          <w:sz w:val="24"/>
          <w:szCs w:val="24"/>
          <w:lang w:eastAsia="ru-RU"/>
        </w:rPr>
        <w:t>МКОУ  «Кочубейская  средняя  общеобразовательная  школа  №2»</w:t>
      </w:r>
    </w:p>
    <w:p w:rsidR="0011287C" w:rsidRPr="00465FAE" w:rsidRDefault="0011287C" w:rsidP="0011287C">
      <w:pPr>
        <w:spacing w:before="450" w:after="100" w:afterAutospacing="1" w:line="240" w:lineRule="auto"/>
        <w:jc w:val="right"/>
        <w:outlineLvl w:val="1"/>
        <w:rPr>
          <w:rFonts w:ascii="Arial" w:hAnsi="Arial" w:cs="Arial"/>
          <w:b/>
          <w:bCs/>
          <w:caps/>
          <w:color w:val="00B0F0"/>
          <w:lang w:eastAsia="ru-RU"/>
        </w:rPr>
      </w:pPr>
      <w:r w:rsidRPr="00465FAE">
        <w:rPr>
          <w:rFonts w:ascii="Arial" w:hAnsi="Arial" w:cs="Arial"/>
          <w:b/>
          <w:bCs/>
          <w:caps/>
          <w:color w:val="00B0F0"/>
          <w:lang w:eastAsia="ru-RU"/>
        </w:rPr>
        <w:t>утверждаю</w:t>
      </w:r>
    </w:p>
    <w:p w:rsidR="0011287C" w:rsidRPr="00465FAE" w:rsidRDefault="0011287C" w:rsidP="0011287C">
      <w:pPr>
        <w:spacing w:before="450" w:after="100" w:afterAutospacing="1" w:line="240" w:lineRule="auto"/>
        <w:jc w:val="right"/>
        <w:outlineLvl w:val="1"/>
        <w:rPr>
          <w:rFonts w:ascii="Arial" w:hAnsi="Arial" w:cs="Arial"/>
          <w:b/>
          <w:bCs/>
          <w:caps/>
          <w:color w:val="00B0F0"/>
          <w:lang w:eastAsia="ru-RU"/>
        </w:rPr>
      </w:pPr>
      <w:r w:rsidRPr="00465FAE">
        <w:rPr>
          <w:rFonts w:ascii="Arial" w:hAnsi="Arial" w:cs="Arial"/>
          <w:b/>
          <w:bCs/>
          <w:caps/>
          <w:color w:val="00B0F0"/>
          <w:lang w:eastAsia="ru-RU"/>
        </w:rPr>
        <w:t>директор  МКОУ  «КСОШ  №2»</w:t>
      </w:r>
    </w:p>
    <w:p w:rsidR="0011287C" w:rsidRPr="00465FAE" w:rsidRDefault="0011287C" w:rsidP="0011287C">
      <w:pPr>
        <w:spacing w:before="450" w:after="100" w:afterAutospacing="1" w:line="240" w:lineRule="auto"/>
        <w:jc w:val="right"/>
        <w:outlineLvl w:val="1"/>
        <w:rPr>
          <w:rFonts w:ascii="Arial" w:hAnsi="Arial" w:cs="Arial"/>
          <w:b/>
          <w:bCs/>
          <w:caps/>
          <w:color w:val="00B0F0"/>
          <w:lang w:eastAsia="ru-RU"/>
        </w:rPr>
      </w:pPr>
      <w:r w:rsidRPr="00465FAE">
        <w:rPr>
          <w:rFonts w:ascii="Arial" w:hAnsi="Arial" w:cs="Arial"/>
          <w:b/>
          <w:bCs/>
          <w:caps/>
          <w:color w:val="00B0F0"/>
          <w:lang w:eastAsia="ru-RU"/>
        </w:rPr>
        <w:t>Сайпулаев  М.С.---------------------</w:t>
      </w:r>
    </w:p>
    <w:p w:rsidR="00000B85" w:rsidRDefault="00000B85" w:rsidP="0011287C">
      <w:pPr>
        <w:spacing w:before="450" w:after="100" w:afterAutospacing="1" w:line="240" w:lineRule="auto"/>
        <w:jc w:val="both"/>
        <w:outlineLvl w:val="1"/>
        <w:rPr>
          <w:rFonts w:ascii="Arial" w:hAnsi="Arial" w:cs="Arial"/>
          <w:b/>
          <w:bCs/>
          <w:caps/>
          <w:color w:val="FF0000"/>
          <w:sz w:val="24"/>
          <w:szCs w:val="24"/>
          <w:lang w:eastAsia="ru-RU"/>
        </w:rPr>
      </w:pPr>
      <w:r>
        <w:rPr>
          <w:rFonts w:ascii="Arial" w:hAnsi="Arial" w:cs="Arial"/>
          <w:b/>
          <w:bCs/>
          <w:caps/>
          <w:color w:val="FF0000"/>
          <w:sz w:val="24"/>
          <w:szCs w:val="24"/>
          <w:lang w:eastAsia="ru-RU"/>
        </w:rPr>
        <w:t xml:space="preserve">                                                           </w:t>
      </w:r>
      <w:r w:rsidR="0011287C" w:rsidRPr="00465FAE">
        <w:rPr>
          <w:rFonts w:ascii="Arial" w:hAnsi="Arial" w:cs="Arial"/>
          <w:b/>
          <w:bCs/>
          <w:caps/>
          <w:color w:val="FF0000"/>
          <w:sz w:val="24"/>
          <w:szCs w:val="24"/>
          <w:lang w:eastAsia="ru-RU"/>
        </w:rPr>
        <w:t xml:space="preserve">ПЛАН </w:t>
      </w:r>
    </w:p>
    <w:p w:rsidR="0011287C" w:rsidRPr="00465FAE" w:rsidRDefault="0011287C" w:rsidP="0011287C">
      <w:pPr>
        <w:spacing w:before="450" w:after="100" w:afterAutospacing="1" w:line="240" w:lineRule="auto"/>
        <w:jc w:val="both"/>
        <w:outlineLvl w:val="1"/>
        <w:rPr>
          <w:rFonts w:ascii="Arial" w:hAnsi="Arial" w:cs="Arial"/>
          <w:b/>
          <w:bCs/>
          <w:caps/>
          <w:color w:val="FF0000"/>
          <w:sz w:val="24"/>
          <w:szCs w:val="24"/>
          <w:lang w:eastAsia="ru-RU"/>
        </w:rPr>
      </w:pPr>
      <w:r w:rsidRPr="00465FAE">
        <w:rPr>
          <w:rFonts w:ascii="Arial" w:hAnsi="Arial" w:cs="Arial"/>
          <w:b/>
          <w:bCs/>
          <w:caps/>
          <w:color w:val="FF0000"/>
          <w:sz w:val="24"/>
          <w:szCs w:val="24"/>
          <w:lang w:eastAsia="ru-RU"/>
        </w:rPr>
        <w:t>МЕРОПРИЯТИЙ ПО ПДД И ПРОФИЛАКТИКЕ ДЕТСКОГО ДОРОЖНО-ТРАНСПОРТНОГО ТРАВМАТИЗМА</w:t>
      </w:r>
      <w:r w:rsidRPr="00465FAE">
        <w:rPr>
          <w:rFonts w:ascii="Arial" w:hAnsi="Arial" w:cs="Arial"/>
          <w:bCs/>
          <w:caps/>
          <w:color w:val="FF0000"/>
          <w:sz w:val="24"/>
          <w:szCs w:val="24"/>
          <w:lang w:eastAsia="ru-RU"/>
        </w:rPr>
        <w:t xml:space="preserve">   </w:t>
      </w:r>
      <w:r w:rsidR="00000B85">
        <w:rPr>
          <w:rFonts w:ascii="Arial" w:hAnsi="Arial" w:cs="Arial"/>
          <w:color w:val="FF0000"/>
          <w:sz w:val="27"/>
          <w:szCs w:val="27"/>
          <w:lang w:eastAsia="ru-RU"/>
        </w:rPr>
        <w:t>2020</w:t>
      </w:r>
      <w:r w:rsidR="00531E29">
        <w:rPr>
          <w:rFonts w:ascii="Arial" w:hAnsi="Arial" w:cs="Arial"/>
          <w:color w:val="FF0000"/>
          <w:sz w:val="27"/>
          <w:szCs w:val="27"/>
          <w:lang w:eastAsia="ru-RU"/>
        </w:rPr>
        <w:t xml:space="preserve"> -2021</w:t>
      </w:r>
      <w:r w:rsidRPr="00465FAE">
        <w:rPr>
          <w:rFonts w:ascii="Arial" w:hAnsi="Arial" w:cs="Arial"/>
          <w:color w:val="FF0000"/>
          <w:sz w:val="27"/>
          <w:szCs w:val="27"/>
          <w:lang w:eastAsia="ru-RU"/>
        </w:rPr>
        <w:t xml:space="preserve"> учебный год</w:t>
      </w:r>
    </w:p>
    <w:p w:rsidR="0011287C" w:rsidRPr="00AF0A16" w:rsidRDefault="0011287C" w:rsidP="0011287C">
      <w:pPr>
        <w:spacing w:after="0" w:line="240" w:lineRule="auto"/>
        <w:jc w:val="both"/>
        <w:rPr>
          <w:rFonts w:ascii="Arial" w:hAnsi="Arial" w:cs="Arial"/>
          <w:color w:val="000000"/>
          <w:sz w:val="21"/>
          <w:szCs w:val="21"/>
          <w:lang w:eastAsia="ru-RU"/>
        </w:rPr>
      </w:pPr>
      <w:r w:rsidRPr="00AF0A16">
        <w:rPr>
          <w:rFonts w:ascii="Arial" w:hAnsi="Arial" w:cs="Arial"/>
          <w:b/>
          <w:bCs/>
          <w:color w:val="000000"/>
          <w:lang w:eastAsia="ru-RU"/>
        </w:rPr>
        <w:t>Цель:</w:t>
      </w:r>
    </w:p>
    <w:p w:rsidR="0011287C" w:rsidRPr="00AF0A16" w:rsidRDefault="0011287C" w:rsidP="0011287C">
      <w:pPr>
        <w:spacing w:after="0" w:line="240" w:lineRule="auto"/>
        <w:jc w:val="both"/>
        <w:rPr>
          <w:rFonts w:ascii="Arial" w:hAnsi="Arial" w:cs="Arial"/>
          <w:color w:val="000000"/>
          <w:sz w:val="21"/>
          <w:szCs w:val="21"/>
          <w:lang w:eastAsia="ru-RU"/>
        </w:rPr>
      </w:pPr>
      <w:proofErr w:type="gramStart"/>
      <w:r w:rsidRPr="00AF0A16">
        <w:rPr>
          <w:rFonts w:ascii="Arial" w:hAnsi="Arial" w:cs="Arial"/>
          <w:color w:val="000000"/>
          <w:lang w:eastAsia="ru-RU"/>
        </w:rPr>
        <w:t>Охрана жизни и здоровья юных граждан, защита их прав и законных интересов путем предупреждения дорожно-транспортных происшествий; формирование у обучающихся культуры безопасной жизнедеятельности.</w:t>
      </w:r>
      <w:proofErr w:type="gramEnd"/>
    </w:p>
    <w:p w:rsidR="0011287C" w:rsidRPr="00AF0A16" w:rsidRDefault="0011287C" w:rsidP="0011287C">
      <w:pPr>
        <w:spacing w:after="0" w:line="240" w:lineRule="auto"/>
        <w:jc w:val="both"/>
        <w:rPr>
          <w:rFonts w:ascii="Arial" w:hAnsi="Arial" w:cs="Arial"/>
          <w:color w:val="000000"/>
          <w:sz w:val="21"/>
          <w:szCs w:val="21"/>
          <w:lang w:eastAsia="ru-RU"/>
        </w:rPr>
      </w:pPr>
      <w:r w:rsidRPr="00AF0A16">
        <w:rPr>
          <w:rFonts w:ascii="Arial" w:hAnsi="Arial" w:cs="Arial"/>
          <w:color w:val="000000"/>
          <w:sz w:val="21"/>
          <w:szCs w:val="21"/>
          <w:lang w:eastAsia="ru-RU"/>
        </w:rPr>
        <w:t> </w:t>
      </w:r>
    </w:p>
    <w:p w:rsidR="0011287C" w:rsidRPr="00AF0A16" w:rsidRDefault="0011287C" w:rsidP="0011287C">
      <w:pPr>
        <w:spacing w:after="0" w:line="240" w:lineRule="auto"/>
        <w:jc w:val="both"/>
        <w:rPr>
          <w:rFonts w:ascii="Arial" w:hAnsi="Arial" w:cs="Arial"/>
          <w:color w:val="000000"/>
          <w:sz w:val="21"/>
          <w:szCs w:val="21"/>
          <w:lang w:eastAsia="ru-RU"/>
        </w:rPr>
      </w:pPr>
      <w:r w:rsidRPr="00AF0A16">
        <w:rPr>
          <w:rFonts w:ascii="Arial" w:hAnsi="Arial" w:cs="Arial"/>
          <w:color w:val="000000"/>
          <w:lang w:eastAsia="ru-RU"/>
        </w:rPr>
        <w:t> Задачи:</w:t>
      </w:r>
    </w:p>
    <w:p w:rsidR="0011287C" w:rsidRPr="00AF0A16" w:rsidRDefault="0011287C" w:rsidP="0011287C">
      <w:pPr>
        <w:numPr>
          <w:ilvl w:val="0"/>
          <w:numId w:val="45"/>
        </w:numPr>
        <w:suppressAutoHyphens w:val="0"/>
        <w:spacing w:after="0" w:line="240" w:lineRule="auto"/>
        <w:jc w:val="both"/>
        <w:rPr>
          <w:rFonts w:ascii="Arial" w:hAnsi="Arial" w:cs="Arial"/>
          <w:color w:val="000000"/>
          <w:sz w:val="21"/>
          <w:szCs w:val="21"/>
          <w:lang w:eastAsia="ru-RU"/>
        </w:rPr>
      </w:pPr>
      <w:r w:rsidRPr="00AF0A16">
        <w:rPr>
          <w:rFonts w:ascii="Arial" w:hAnsi="Arial" w:cs="Arial"/>
          <w:color w:val="000000"/>
          <w:lang w:eastAsia="ru-RU"/>
        </w:rPr>
        <w:t>изучение основ безопасного поведения на дорогах и выработка практических навыков, необходимых участникам дорожного движения;</w:t>
      </w:r>
    </w:p>
    <w:p w:rsidR="0011287C" w:rsidRPr="00AF0A16" w:rsidRDefault="0011287C" w:rsidP="0011287C">
      <w:pPr>
        <w:numPr>
          <w:ilvl w:val="0"/>
          <w:numId w:val="45"/>
        </w:numPr>
        <w:suppressAutoHyphens w:val="0"/>
        <w:spacing w:after="0" w:line="240" w:lineRule="auto"/>
        <w:jc w:val="both"/>
        <w:rPr>
          <w:rFonts w:ascii="Arial" w:hAnsi="Arial" w:cs="Arial"/>
          <w:color w:val="000000"/>
          <w:sz w:val="21"/>
          <w:szCs w:val="21"/>
          <w:lang w:eastAsia="ru-RU"/>
        </w:rPr>
      </w:pPr>
      <w:r w:rsidRPr="00AF0A16">
        <w:rPr>
          <w:rFonts w:ascii="Arial" w:hAnsi="Arial" w:cs="Arial"/>
          <w:color w:val="000000"/>
          <w:lang w:eastAsia="ru-RU"/>
        </w:rPr>
        <w:t>воспитание законопослушных участников дорожного движения;</w:t>
      </w:r>
    </w:p>
    <w:p w:rsidR="0011287C" w:rsidRPr="00AF0A16" w:rsidRDefault="0011287C" w:rsidP="0011287C">
      <w:pPr>
        <w:numPr>
          <w:ilvl w:val="0"/>
          <w:numId w:val="45"/>
        </w:numPr>
        <w:suppressAutoHyphens w:val="0"/>
        <w:spacing w:after="0" w:line="240" w:lineRule="auto"/>
        <w:jc w:val="both"/>
        <w:rPr>
          <w:rFonts w:ascii="Arial" w:hAnsi="Arial" w:cs="Arial"/>
          <w:color w:val="000000"/>
          <w:sz w:val="21"/>
          <w:szCs w:val="21"/>
          <w:lang w:eastAsia="ru-RU"/>
        </w:rPr>
      </w:pPr>
      <w:r w:rsidRPr="00AF0A16">
        <w:rPr>
          <w:rFonts w:ascii="Arial" w:hAnsi="Arial" w:cs="Arial"/>
          <w:color w:val="000000"/>
          <w:lang w:eastAsia="ru-RU"/>
        </w:rPr>
        <w:t>развитие творческой активности за счет привлечения учащихся к пропаганде правил безопасного поведения на улицах и дорогах;</w:t>
      </w:r>
    </w:p>
    <w:p w:rsidR="0011287C" w:rsidRPr="00AF0A16" w:rsidRDefault="0011287C" w:rsidP="0011287C">
      <w:pPr>
        <w:numPr>
          <w:ilvl w:val="0"/>
          <w:numId w:val="45"/>
        </w:numPr>
        <w:suppressAutoHyphens w:val="0"/>
        <w:spacing w:after="0" w:line="240" w:lineRule="auto"/>
        <w:jc w:val="both"/>
        <w:rPr>
          <w:rFonts w:ascii="Arial" w:hAnsi="Arial" w:cs="Arial"/>
          <w:color w:val="000000"/>
          <w:sz w:val="21"/>
          <w:szCs w:val="21"/>
          <w:lang w:eastAsia="ru-RU"/>
        </w:rPr>
      </w:pPr>
      <w:r w:rsidRPr="00AF0A16">
        <w:rPr>
          <w:rFonts w:ascii="Arial" w:hAnsi="Arial" w:cs="Arial"/>
          <w:color w:val="000000"/>
          <w:lang w:eastAsia="ru-RU"/>
        </w:rPr>
        <w:t>создание детско-взрослых коллективов через совместные творческие дела;</w:t>
      </w:r>
    </w:p>
    <w:p w:rsidR="0011287C" w:rsidRPr="00AF0A16" w:rsidRDefault="0011287C" w:rsidP="0011287C">
      <w:pPr>
        <w:numPr>
          <w:ilvl w:val="0"/>
          <w:numId w:val="45"/>
        </w:numPr>
        <w:suppressAutoHyphens w:val="0"/>
        <w:spacing w:after="0" w:line="240" w:lineRule="auto"/>
        <w:jc w:val="both"/>
        <w:rPr>
          <w:rFonts w:ascii="Arial" w:hAnsi="Arial" w:cs="Arial"/>
          <w:color w:val="000000"/>
          <w:sz w:val="21"/>
          <w:szCs w:val="21"/>
          <w:lang w:eastAsia="ru-RU"/>
        </w:rPr>
      </w:pPr>
      <w:r w:rsidRPr="00AF0A16">
        <w:rPr>
          <w:rFonts w:ascii="Arial" w:hAnsi="Arial" w:cs="Arial"/>
          <w:color w:val="000000"/>
          <w:lang w:eastAsia="ru-RU"/>
        </w:rPr>
        <w:t>активизация познавательной активности в различных областях деятельности человека, связанных с безопасной жизнедеятельностью;</w:t>
      </w:r>
    </w:p>
    <w:p w:rsidR="0011287C" w:rsidRPr="00AF0A16" w:rsidRDefault="0011287C" w:rsidP="0011287C">
      <w:pPr>
        <w:numPr>
          <w:ilvl w:val="0"/>
          <w:numId w:val="45"/>
        </w:numPr>
        <w:suppressAutoHyphens w:val="0"/>
        <w:spacing w:after="0" w:line="240" w:lineRule="auto"/>
        <w:jc w:val="both"/>
        <w:rPr>
          <w:rFonts w:ascii="Arial" w:hAnsi="Arial" w:cs="Arial"/>
          <w:color w:val="000000"/>
          <w:sz w:val="21"/>
          <w:szCs w:val="21"/>
          <w:lang w:eastAsia="ru-RU"/>
        </w:rPr>
      </w:pPr>
      <w:r w:rsidRPr="00AF0A16">
        <w:rPr>
          <w:rFonts w:ascii="Arial" w:hAnsi="Arial" w:cs="Arial"/>
          <w:color w:val="000000"/>
          <w:lang w:eastAsia="ru-RU"/>
        </w:rPr>
        <w:t>формирование навыков самооценки, самоанализа своего поведения на улице и в транспорте;</w:t>
      </w:r>
    </w:p>
    <w:p w:rsidR="0011287C" w:rsidRPr="00AF0A16" w:rsidRDefault="0011287C" w:rsidP="0011287C">
      <w:pPr>
        <w:numPr>
          <w:ilvl w:val="0"/>
          <w:numId w:val="45"/>
        </w:numPr>
        <w:suppressAutoHyphens w:val="0"/>
        <w:spacing w:after="0" w:line="240" w:lineRule="auto"/>
        <w:jc w:val="both"/>
        <w:rPr>
          <w:rFonts w:ascii="Arial" w:hAnsi="Arial" w:cs="Arial"/>
          <w:color w:val="000000"/>
          <w:sz w:val="21"/>
          <w:szCs w:val="21"/>
          <w:lang w:eastAsia="ru-RU"/>
        </w:rPr>
      </w:pPr>
      <w:r w:rsidRPr="00AF0A16">
        <w:rPr>
          <w:rFonts w:ascii="Arial" w:hAnsi="Arial" w:cs="Arial"/>
          <w:color w:val="000000"/>
          <w:lang w:eastAsia="ru-RU"/>
        </w:rPr>
        <w:t>овладение умениями оказания первой помощи  при дорожно-транспортных происшествиях;</w:t>
      </w:r>
    </w:p>
    <w:p w:rsidR="0011287C" w:rsidRPr="00AF0A16" w:rsidRDefault="0011287C" w:rsidP="0011287C">
      <w:pPr>
        <w:numPr>
          <w:ilvl w:val="0"/>
          <w:numId w:val="45"/>
        </w:numPr>
        <w:suppressAutoHyphens w:val="0"/>
        <w:spacing w:line="240" w:lineRule="auto"/>
        <w:jc w:val="both"/>
        <w:rPr>
          <w:rFonts w:ascii="Arial" w:hAnsi="Arial" w:cs="Arial"/>
          <w:color w:val="000000"/>
          <w:sz w:val="21"/>
          <w:szCs w:val="21"/>
          <w:lang w:eastAsia="ru-RU"/>
        </w:rPr>
      </w:pPr>
      <w:r w:rsidRPr="00AF0A16">
        <w:rPr>
          <w:rFonts w:ascii="Arial" w:hAnsi="Arial" w:cs="Arial"/>
          <w:color w:val="000000"/>
          <w:lang w:eastAsia="ru-RU"/>
        </w:rPr>
        <w:t>формирование чувства осмысления необходимости полученных знаний по основам безопасного поведения на дорогах.</w:t>
      </w:r>
    </w:p>
    <w:tbl>
      <w:tblPr>
        <w:tblW w:w="1080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0"/>
        <w:gridCol w:w="4089"/>
        <w:gridCol w:w="2845"/>
        <w:gridCol w:w="3046"/>
      </w:tblGrid>
      <w:tr w:rsidR="0011287C" w:rsidRPr="00AF0A16" w:rsidTr="0011287C">
        <w:trPr>
          <w:trHeight w:val="360"/>
        </w:trPr>
        <w:tc>
          <w:tcPr>
            <w:tcW w:w="820" w:type="dxa"/>
            <w:hideMark/>
          </w:tcPr>
          <w:p w:rsidR="0011287C" w:rsidRPr="004B341A" w:rsidRDefault="0011287C" w:rsidP="0011287C">
            <w:pPr>
              <w:ind w:left="150" w:right="150"/>
              <w:jc w:val="center"/>
              <w:rPr>
                <w:rFonts w:ascii="Arial" w:hAnsi="Arial" w:cs="Arial"/>
                <w:sz w:val="21"/>
                <w:szCs w:val="21"/>
                <w:lang w:eastAsia="ru-RU"/>
              </w:rPr>
            </w:pPr>
            <w:r w:rsidRPr="004B341A">
              <w:rPr>
                <w:rFonts w:ascii="Arial" w:hAnsi="Arial" w:cs="Arial"/>
                <w:b/>
                <w:bCs/>
                <w:lang w:eastAsia="ru-RU"/>
              </w:rPr>
              <w:t>№</w:t>
            </w:r>
          </w:p>
        </w:tc>
        <w:tc>
          <w:tcPr>
            <w:tcW w:w="4089" w:type="dxa"/>
            <w:hideMark/>
          </w:tcPr>
          <w:p w:rsidR="0011287C" w:rsidRPr="004B341A" w:rsidRDefault="0011287C" w:rsidP="0011287C">
            <w:pPr>
              <w:ind w:left="150" w:right="150"/>
              <w:jc w:val="center"/>
              <w:rPr>
                <w:rFonts w:ascii="Arial" w:hAnsi="Arial" w:cs="Arial"/>
                <w:sz w:val="21"/>
                <w:szCs w:val="21"/>
                <w:lang w:eastAsia="ru-RU"/>
              </w:rPr>
            </w:pPr>
            <w:r w:rsidRPr="004B341A">
              <w:rPr>
                <w:rFonts w:ascii="Arial" w:hAnsi="Arial" w:cs="Arial"/>
                <w:b/>
                <w:bCs/>
                <w:lang w:eastAsia="ru-RU"/>
              </w:rPr>
              <w:t>Мероприятие</w:t>
            </w:r>
          </w:p>
        </w:tc>
        <w:tc>
          <w:tcPr>
            <w:tcW w:w="2845" w:type="dxa"/>
            <w:hideMark/>
          </w:tcPr>
          <w:p w:rsidR="0011287C" w:rsidRPr="004B341A" w:rsidRDefault="0011287C" w:rsidP="0011287C">
            <w:pPr>
              <w:ind w:left="150" w:right="150"/>
              <w:jc w:val="center"/>
              <w:rPr>
                <w:rFonts w:ascii="Arial" w:hAnsi="Arial" w:cs="Arial"/>
                <w:sz w:val="21"/>
                <w:szCs w:val="21"/>
                <w:lang w:eastAsia="ru-RU"/>
              </w:rPr>
            </w:pPr>
            <w:r w:rsidRPr="004B341A">
              <w:rPr>
                <w:rFonts w:ascii="Arial" w:hAnsi="Arial" w:cs="Arial"/>
                <w:b/>
                <w:bCs/>
                <w:lang w:eastAsia="ru-RU"/>
              </w:rPr>
              <w:t>Сроки</w:t>
            </w:r>
          </w:p>
        </w:tc>
        <w:tc>
          <w:tcPr>
            <w:tcW w:w="3046" w:type="dxa"/>
            <w:hideMark/>
          </w:tcPr>
          <w:p w:rsidR="0011287C" w:rsidRPr="004B341A" w:rsidRDefault="0011287C" w:rsidP="0011287C">
            <w:pPr>
              <w:ind w:left="150" w:right="150"/>
              <w:jc w:val="center"/>
              <w:rPr>
                <w:rFonts w:ascii="Arial" w:hAnsi="Arial" w:cs="Arial"/>
                <w:sz w:val="21"/>
                <w:szCs w:val="21"/>
                <w:lang w:eastAsia="ru-RU"/>
              </w:rPr>
            </w:pPr>
            <w:r w:rsidRPr="004B341A">
              <w:rPr>
                <w:rFonts w:ascii="Arial" w:hAnsi="Arial" w:cs="Arial"/>
                <w:b/>
                <w:bCs/>
                <w:lang w:eastAsia="ru-RU"/>
              </w:rPr>
              <w:t>Ответственный</w:t>
            </w:r>
          </w:p>
        </w:tc>
      </w:tr>
      <w:tr w:rsidR="0011287C" w:rsidRPr="00AF0A16" w:rsidTr="0011287C">
        <w:trPr>
          <w:trHeight w:val="1080"/>
        </w:trPr>
        <w:tc>
          <w:tcPr>
            <w:tcW w:w="820"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1.</w:t>
            </w:r>
          </w:p>
        </w:tc>
        <w:tc>
          <w:tcPr>
            <w:tcW w:w="4089"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 Оформление школьного стенда «Уголок безопасности  дорожного движения»</w:t>
            </w:r>
          </w:p>
        </w:tc>
        <w:tc>
          <w:tcPr>
            <w:tcW w:w="2845"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 Обновление в течение года</w:t>
            </w:r>
          </w:p>
        </w:tc>
        <w:tc>
          <w:tcPr>
            <w:tcW w:w="3046"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Игнатенко  А.А.  учитель  ОБЖ</w:t>
            </w:r>
          </w:p>
        </w:tc>
      </w:tr>
      <w:tr w:rsidR="0011287C" w:rsidRPr="00AF0A16" w:rsidTr="0011287C">
        <w:trPr>
          <w:trHeight w:val="1240"/>
        </w:trPr>
        <w:tc>
          <w:tcPr>
            <w:tcW w:w="820"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2.</w:t>
            </w:r>
          </w:p>
        </w:tc>
        <w:tc>
          <w:tcPr>
            <w:tcW w:w="4089"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Обеспечение учебно-методической литературой по ПДД и навыкам безопасного поведения учащихся на улицах</w:t>
            </w:r>
          </w:p>
        </w:tc>
        <w:tc>
          <w:tcPr>
            <w:tcW w:w="2845"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В течение года</w:t>
            </w:r>
          </w:p>
        </w:tc>
        <w:tc>
          <w:tcPr>
            <w:tcW w:w="3046"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 xml:space="preserve">Библиотекарь  </w:t>
            </w:r>
            <w:proofErr w:type="spellStart"/>
            <w:r w:rsidR="00167011">
              <w:rPr>
                <w:rFonts w:ascii="Arial" w:hAnsi="Arial" w:cs="Arial"/>
                <w:lang w:eastAsia="ru-RU"/>
              </w:rPr>
              <w:t>Мутуева</w:t>
            </w:r>
            <w:proofErr w:type="spellEnd"/>
            <w:r w:rsidR="00167011">
              <w:rPr>
                <w:rFonts w:ascii="Arial" w:hAnsi="Arial" w:cs="Arial"/>
                <w:lang w:eastAsia="ru-RU"/>
              </w:rPr>
              <w:t xml:space="preserve">  А.Н.</w:t>
            </w:r>
          </w:p>
        </w:tc>
      </w:tr>
      <w:tr w:rsidR="0011287C" w:rsidRPr="00AF0A16" w:rsidTr="0011287C">
        <w:trPr>
          <w:trHeight w:val="1020"/>
        </w:trPr>
        <w:tc>
          <w:tcPr>
            <w:tcW w:w="820"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3.</w:t>
            </w:r>
          </w:p>
        </w:tc>
        <w:tc>
          <w:tcPr>
            <w:tcW w:w="4089"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Памятки родителям по обучению детей правилам дорожного движения</w:t>
            </w:r>
          </w:p>
        </w:tc>
        <w:tc>
          <w:tcPr>
            <w:tcW w:w="2845"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В течение года</w:t>
            </w:r>
          </w:p>
        </w:tc>
        <w:tc>
          <w:tcPr>
            <w:tcW w:w="3046"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Классные руководители</w:t>
            </w:r>
          </w:p>
        </w:tc>
      </w:tr>
      <w:tr w:rsidR="0011287C" w:rsidRPr="00AF0A16" w:rsidTr="0011287C">
        <w:trPr>
          <w:trHeight w:val="1440"/>
        </w:trPr>
        <w:tc>
          <w:tcPr>
            <w:tcW w:w="820"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lastRenderedPageBreak/>
              <w:t>4.</w:t>
            </w:r>
          </w:p>
        </w:tc>
        <w:tc>
          <w:tcPr>
            <w:tcW w:w="4089"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 xml:space="preserve">Создание </w:t>
            </w:r>
            <w:proofErr w:type="spellStart"/>
            <w:r w:rsidRPr="004B341A">
              <w:rPr>
                <w:rFonts w:ascii="Arial" w:hAnsi="Arial" w:cs="Arial"/>
                <w:lang w:eastAsia="ru-RU"/>
              </w:rPr>
              <w:t>мультимедийных</w:t>
            </w:r>
            <w:proofErr w:type="spellEnd"/>
            <w:r w:rsidRPr="004B341A">
              <w:rPr>
                <w:rFonts w:ascii="Arial" w:hAnsi="Arial" w:cs="Arial"/>
                <w:lang w:eastAsia="ru-RU"/>
              </w:rPr>
              <w:t xml:space="preserve"> презентаций по ПДД</w:t>
            </w:r>
          </w:p>
        </w:tc>
        <w:tc>
          <w:tcPr>
            <w:tcW w:w="2845"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В течение года</w:t>
            </w:r>
          </w:p>
        </w:tc>
        <w:tc>
          <w:tcPr>
            <w:tcW w:w="3046" w:type="dxa"/>
            <w:hideMark/>
          </w:tcPr>
          <w:p w:rsidR="0011287C" w:rsidRPr="004B341A" w:rsidRDefault="0011287C" w:rsidP="0011287C">
            <w:pPr>
              <w:ind w:left="150" w:right="150"/>
              <w:rPr>
                <w:rFonts w:ascii="Arial" w:hAnsi="Arial" w:cs="Arial"/>
                <w:lang w:eastAsia="ru-RU"/>
              </w:rPr>
            </w:pPr>
            <w:r w:rsidRPr="004B341A">
              <w:rPr>
                <w:rFonts w:ascii="Arial" w:hAnsi="Arial" w:cs="Arial"/>
                <w:lang w:eastAsia="ru-RU"/>
              </w:rPr>
              <w:t>Учитель информатики</w:t>
            </w:r>
          </w:p>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Классные  руководители</w:t>
            </w:r>
          </w:p>
        </w:tc>
      </w:tr>
      <w:tr w:rsidR="0011287C" w:rsidRPr="00AF0A16" w:rsidTr="0011287C">
        <w:trPr>
          <w:trHeight w:val="1080"/>
        </w:trPr>
        <w:tc>
          <w:tcPr>
            <w:tcW w:w="820"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5.</w:t>
            </w:r>
          </w:p>
        </w:tc>
        <w:tc>
          <w:tcPr>
            <w:tcW w:w="4089"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Ведение в школьной газете  рубрики «Безопасная дорога детства»</w:t>
            </w:r>
          </w:p>
        </w:tc>
        <w:tc>
          <w:tcPr>
            <w:tcW w:w="2845"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В течение года</w:t>
            </w:r>
          </w:p>
        </w:tc>
        <w:tc>
          <w:tcPr>
            <w:tcW w:w="3046"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Редколлегия газеты, Расулова  З.В.</w:t>
            </w:r>
          </w:p>
        </w:tc>
      </w:tr>
      <w:tr w:rsidR="0011287C" w:rsidRPr="00AF0A16" w:rsidTr="0011287C">
        <w:trPr>
          <w:trHeight w:val="1240"/>
        </w:trPr>
        <w:tc>
          <w:tcPr>
            <w:tcW w:w="820"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6.</w:t>
            </w:r>
          </w:p>
        </w:tc>
        <w:tc>
          <w:tcPr>
            <w:tcW w:w="4089"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Выпуск  «Молнии» по фактам ДТП с учащимися нашей школы, с разбором причин происшествия</w:t>
            </w:r>
          </w:p>
        </w:tc>
        <w:tc>
          <w:tcPr>
            <w:tcW w:w="2845"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 В течение года</w:t>
            </w:r>
          </w:p>
        </w:tc>
        <w:tc>
          <w:tcPr>
            <w:tcW w:w="3046"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Ученический Совет,</w:t>
            </w:r>
          </w:p>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вожатая  Расулова  З.В.</w:t>
            </w:r>
          </w:p>
        </w:tc>
      </w:tr>
      <w:tr w:rsidR="0011287C" w:rsidRPr="00AF0A16" w:rsidTr="0011287C">
        <w:trPr>
          <w:trHeight w:val="1040"/>
        </w:trPr>
        <w:tc>
          <w:tcPr>
            <w:tcW w:w="820"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7.</w:t>
            </w:r>
          </w:p>
        </w:tc>
        <w:tc>
          <w:tcPr>
            <w:tcW w:w="4089"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 xml:space="preserve">Оформление выставки детского рисунка «Дети – движение </w:t>
            </w:r>
            <w:proofErr w:type="gramStart"/>
            <w:r w:rsidRPr="004B341A">
              <w:rPr>
                <w:rFonts w:ascii="Arial" w:hAnsi="Arial" w:cs="Arial"/>
                <w:lang w:eastAsia="ru-RU"/>
              </w:rPr>
              <w:t>-д</w:t>
            </w:r>
            <w:proofErr w:type="gramEnd"/>
            <w:r w:rsidRPr="004B341A">
              <w:rPr>
                <w:rFonts w:ascii="Arial" w:hAnsi="Arial" w:cs="Arial"/>
                <w:lang w:eastAsia="ru-RU"/>
              </w:rPr>
              <w:t>орога»</w:t>
            </w:r>
          </w:p>
        </w:tc>
        <w:tc>
          <w:tcPr>
            <w:tcW w:w="2845"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В течение года</w:t>
            </w:r>
          </w:p>
        </w:tc>
        <w:tc>
          <w:tcPr>
            <w:tcW w:w="3046"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Классные руководители 1-4-х классов</w:t>
            </w:r>
          </w:p>
        </w:tc>
      </w:tr>
      <w:tr w:rsidR="0011287C" w:rsidRPr="00AF0A16" w:rsidTr="0011287C">
        <w:trPr>
          <w:trHeight w:val="1060"/>
        </w:trPr>
        <w:tc>
          <w:tcPr>
            <w:tcW w:w="820"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8.</w:t>
            </w:r>
          </w:p>
        </w:tc>
        <w:tc>
          <w:tcPr>
            <w:tcW w:w="4089"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Разработка классных часов по ПДД, создание методической копилки по ПДД</w:t>
            </w:r>
          </w:p>
        </w:tc>
        <w:tc>
          <w:tcPr>
            <w:tcW w:w="2845"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1 раз в  квартал</w:t>
            </w:r>
          </w:p>
        </w:tc>
        <w:tc>
          <w:tcPr>
            <w:tcW w:w="3046"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Классные руководители</w:t>
            </w:r>
          </w:p>
        </w:tc>
      </w:tr>
      <w:tr w:rsidR="0011287C" w:rsidRPr="00AF0A16" w:rsidTr="0011287C">
        <w:trPr>
          <w:trHeight w:val="1240"/>
        </w:trPr>
        <w:tc>
          <w:tcPr>
            <w:tcW w:w="820"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9.</w:t>
            </w:r>
          </w:p>
        </w:tc>
        <w:tc>
          <w:tcPr>
            <w:tcW w:w="4089"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Приглашение сотрудников ГИБДД на классные тематические часы</w:t>
            </w:r>
          </w:p>
        </w:tc>
        <w:tc>
          <w:tcPr>
            <w:tcW w:w="2845"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1 раз в квартал (по планам воспитательной работы классов)</w:t>
            </w:r>
          </w:p>
        </w:tc>
        <w:tc>
          <w:tcPr>
            <w:tcW w:w="3046"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Классные руководители</w:t>
            </w:r>
          </w:p>
        </w:tc>
      </w:tr>
      <w:tr w:rsidR="0011287C" w:rsidRPr="00AF0A16" w:rsidTr="0011287C">
        <w:trPr>
          <w:trHeight w:val="860"/>
        </w:trPr>
        <w:tc>
          <w:tcPr>
            <w:tcW w:w="820"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10.</w:t>
            </w:r>
          </w:p>
        </w:tc>
        <w:tc>
          <w:tcPr>
            <w:tcW w:w="4089"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Инструктивно-методические занятия по ПДД</w:t>
            </w:r>
          </w:p>
        </w:tc>
        <w:tc>
          <w:tcPr>
            <w:tcW w:w="2845"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 Сентябрь</w:t>
            </w:r>
          </w:p>
          <w:p w:rsidR="0011287C" w:rsidRPr="004B341A" w:rsidRDefault="0011287C" w:rsidP="0011287C">
            <w:pPr>
              <w:ind w:left="150" w:right="150"/>
              <w:rPr>
                <w:rFonts w:ascii="Arial" w:hAnsi="Arial" w:cs="Arial"/>
                <w:sz w:val="21"/>
                <w:szCs w:val="21"/>
                <w:lang w:eastAsia="ru-RU"/>
              </w:rPr>
            </w:pPr>
            <w:r w:rsidRPr="004B341A">
              <w:rPr>
                <w:rFonts w:ascii="Arial" w:hAnsi="Arial" w:cs="Arial"/>
                <w:sz w:val="21"/>
                <w:szCs w:val="21"/>
                <w:lang w:eastAsia="ru-RU"/>
              </w:rPr>
              <w:t> </w:t>
            </w:r>
          </w:p>
          <w:p w:rsidR="0011287C" w:rsidRPr="004B341A" w:rsidRDefault="0011287C" w:rsidP="0011287C">
            <w:pPr>
              <w:ind w:left="150" w:right="150"/>
              <w:rPr>
                <w:rFonts w:ascii="Arial" w:hAnsi="Arial" w:cs="Arial"/>
                <w:sz w:val="21"/>
                <w:szCs w:val="21"/>
                <w:lang w:eastAsia="ru-RU"/>
              </w:rPr>
            </w:pPr>
            <w:r w:rsidRPr="004B341A">
              <w:rPr>
                <w:rFonts w:ascii="Arial" w:hAnsi="Arial" w:cs="Arial"/>
                <w:sz w:val="21"/>
                <w:szCs w:val="21"/>
                <w:lang w:eastAsia="ru-RU"/>
              </w:rPr>
              <w:t> </w:t>
            </w:r>
          </w:p>
        </w:tc>
        <w:tc>
          <w:tcPr>
            <w:tcW w:w="3046"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учитель ОБЖ  Игнатенко  А.А.</w:t>
            </w:r>
          </w:p>
        </w:tc>
      </w:tr>
      <w:tr w:rsidR="0011287C" w:rsidRPr="00AF0A16" w:rsidTr="0011287C">
        <w:trPr>
          <w:trHeight w:val="1106"/>
        </w:trPr>
        <w:tc>
          <w:tcPr>
            <w:tcW w:w="820"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11.</w:t>
            </w:r>
          </w:p>
        </w:tc>
        <w:tc>
          <w:tcPr>
            <w:tcW w:w="4089"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Проведение мероприятий по ПДД в школьных лагерях (зимнем и летнем)</w:t>
            </w:r>
          </w:p>
        </w:tc>
        <w:tc>
          <w:tcPr>
            <w:tcW w:w="2845"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Декабрь, июнь</w:t>
            </w:r>
          </w:p>
          <w:p w:rsidR="0011287C" w:rsidRPr="004B341A" w:rsidRDefault="0011287C" w:rsidP="0011287C">
            <w:pPr>
              <w:ind w:left="150" w:right="150"/>
              <w:rPr>
                <w:rFonts w:ascii="Arial" w:hAnsi="Arial" w:cs="Arial"/>
                <w:sz w:val="21"/>
                <w:szCs w:val="21"/>
                <w:lang w:eastAsia="ru-RU"/>
              </w:rPr>
            </w:pPr>
            <w:r w:rsidRPr="004B341A">
              <w:rPr>
                <w:rFonts w:ascii="Arial" w:hAnsi="Arial" w:cs="Arial"/>
                <w:sz w:val="21"/>
                <w:szCs w:val="21"/>
                <w:lang w:eastAsia="ru-RU"/>
              </w:rPr>
              <w:t> </w:t>
            </w:r>
          </w:p>
          <w:p w:rsidR="0011287C" w:rsidRPr="004B341A" w:rsidRDefault="0011287C" w:rsidP="0011287C">
            <w:pPr>
              <w:ind w:left="150" w:right="150"/>
              <w:rPr>
                <w:rFonts w:ascii="Arial" w:hAnsi="Arial" w:cs="Arial"/>
                <w:sz w:val="21"/>
                <w:szCs w:val="21"/>
                <w:lang w:eastAsia="ru-RU"/>
              </w:rPr>
            </w:pPr>
            <w:r w:rsidRPr="004B341A">
              <w:rPr>
                <w:rFonts w:ascii="Arial" w:hAnsi="Arial" w:cs="Arial"/>
                <w:sz w:val="21"/>
                <w:szCs w:val="21"/>
                <w:lang w:eastAsia="ru-RU"/>
              </w:rPr>
              <w:t> </w:t>
            </w:r>
          </w:p>
        </w:tc>
        <w:tc>
          <w:tcPr>
            <w:tcW w:w="3046"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Начальник лагеря</w:t>
            </w:r>
          </w:p>
        </w:tc>
      </w:tr>
      <w:tr w:rsidR="0011287C" w:rsidRPr="00AF0A16" w:rsidTr="0011287C">
        <w:trPr>
          <w:trHeight w:val="1680"/>
        </w:trPr>
        <w:tc>
          <w:tcPr>
            <w:tcW w:w="820"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12.</w:t>
            </w:r>
          </w:p>
          <w:p w:rsidR="0011287C" w:rsidRPr="004B341A" w:rsidRDefault="0011287C" w:rsidP="0011287C">
            <w:pPr>
              <w:ind w:left="150" w:right="150"/>
              <w:rPr>
                <w:rFonts w:ascii="Arial" w:hAnsi="Arial" w:cs="Arial"/>
                <w:sz w:val="21"/>
                <w:szCs w:val="21"/>
                <w:lang w:eastAsia="ru-RU"/>
              </w:rPr>
            </w:pPr>
            <w:r w:rsidRPr="004B341A">
              <w:rPr>
                <w:rFonts w:ascii="Arial" w:hAnsi="Arial" w:cs="Arial"/>
                <w:sz w:val="21"/>
                <w:szCs w:val="21"/>
                <w:lang w:eastAsia="ru-RU"/>
              </w:rPr>
              <w:t> </w:t>
            </w:r>
          </w:p>
        </w:tc>
        <w:tc>
          <w:tcPr>
            <w:tcW w:w="4089"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Познавательно-игровые мероприятия по закреплению у учащихся навыков безопасного поведения на дороге, в транспорте</w:t>
            </w:r>
          </w:p>
        </w:tc>
        <w:tc>
          <w:tcPr>
            <w:tcW w:w="2845"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В течение года</w:t>
            </w:r>
          </w:p>
        </w:tc>
        <w:tc>
          <w:tcPr>
            <w:tcW w:w="3046"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Классные руководители,</w:t>
            </w:r>
          </w:p>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учителя физкультуры</w:t>
            </w:r>
          </w:p>
        </w:tc>
      </w:tr>
      <w:tr w:rsidR="0011287C" w:rsidRPr="00AF0A16" w:rsidTr="0011287C">
        <w:trPr>
          <w:trHeight w:val="1711"/>
        </w:trPr>
        <w:tc>
          <w:tcPr>
            <w:tcW w:w="820"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13.</w:t>
            </w:r>
          </w:p>
        </w:tc>
        <w:tc>
          <w:tcPr>
            <w:tcW w:w="4089"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Экскурсии к пешеходным переходам, остановкам общественного транспорта с практическими занятиями «Как перейти улицу».</w:t>
            </w:r>
          </w:p>
        </w:tc>
        <w:tc>
          <w:tcPr>
            <w:tcW w:w="2845"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1 раз в четверть</w:t>
            </w:r>
          </w:p>
        </w:tc>
        <w:tc>
          <w:tcPr>
            <w:tcW w:w="3046"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Классные руководители 1-4-х классов,</w:t>
            </w:r>
            <w:r w:rsidRPr="004B341A">
              <w:rPr>
                <w:rFonts w:ascii="Arial" w:hAnsi="Arial" w:cs="Arial"/>
                <w:sz w:val="21"/>
                <w:szCs w:val="21"/>
                <w:lang w:eastAsia="ru-RU"/>
              </w:rPr>
              <w:t> </w:t>
            </w:r>
          </w:p>
        </w:tc>
      </w:tr>
      <w:tr w:rsidR="0011287C" w:rsidRPr="00AF0A16" w:rsidTr="0011287C">
        <w:trPr>
          <w:trHeight w:val="1320"/>
        </w:trPr>
        <w:tc>
          <w:tcPr>
            <w:tcW w:w="820"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lastRenderedPageBreak/>
              <w:t>14.</w:t>
            </w:r>
          </w:p>
        </w:tc>
        <w:tc>
          <w:tcPr>
            <w:tcW w:w="4089"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Конкурсы рисунков и плакатов по теме правил дорожной безопасности (общешкольные и городские)</w:t>
            </w:r>
          </w:p>
        </w:tc>
        <w:tc>
          <w:tcPr>
            <w:tcW w:w="2845"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По плану проведения</w:t>
            </w:r>
          </w:p>
        </w:tc>
        <w:tc>
          <w:tcPr>
            <w:tcW w:w="3046"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sz w:val="21"/>
                <w:szCs w:val="21"/>
                <w:lang w:eastAsia="ru-RU"/>
              </w:rPr>
              <w:t>Расулова  З.В.  ОДД</w:t>
            </w:r>
          </w:p>
        </w:tc>
      </w:tr>
      <w:tr w:rsidR="0011287C" w:rsidRPr="00AF0A16" w:rsidTr="0011287C">
        <w:trPr>
          <w:trHeight w:val="1260"/>
        </w:trPr>
        <w:tc>
          <w:tcPr>
            <w:tcW w:w="820"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18.</w:t>
            </w:r>
          </w:p>
        </w:tc>
        <w:tc>
          <w:tcPr>
            <w:tcW w:w="4089"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Проведение инструктажа в классах, на общешкольных линейках перед началом каникул по ПДД</w:t>
            </w:r>
          </w:p>
        </w:tc>
        <w:tc>
          <w:tcPr>
            <w:tcW w:w="2845"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В конце каждой четверти</w:t>
            </w:r>
          </w:p>
        </w:tc>
        <w:tc>
          <w:tcPr>
            <w:tcW w:w="3046"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 xml:space="preserve">Классные руководители, </w:t>
            </w:r>
            <w:proofErr w:type="spellStart"/>
            <w:r w:rsidRPr="004B341A">
              <w:rPr>
                <w:rFonts w:ascii="Arial" w:hAnsi="Arial" w:cs="Arial"/>
                <w:lang w:eastAsia="ru-RU"/>
              </w:rPr>
              <w:t>учительОБЖ</w:t>
            </w:r>
            <w:proofErr w:type="spellEnd"/>
            <w:r w:rsidRPr="004B341A">
              <w:rPr>
                <w:rFonts w:ascii="Arial" w:hAnsi="Arial" w:cs="Arial"/>
                <w:lang w:eastAsia="ru-RU"/>
              </w:rPr>
              <w:t xml:space="preserve"> Игнатенко  А.А.</w:t>
            </w:r>
          </w:p>
        </w:tc>
      </w:tr>
      <w:tr w:rsidR="0011287C" w:rsidRPr="00AF0A16" w:rsidTr="0011287C">
        <w:trPr>
          <w:trHeight w:val="2108"/>
        </w:trPr>
        <w:tc>
          <w:tcPr>
            <w:tcW w:w="820"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19.</w:t>
            </w:r>
          </w:p>
        </w:tc>
        <w:tc>
          <w:tcPr>
            <w:tcW w:w="4089"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Профилактическая работа с учащимися, нарушившими ПДД</w:t>
            </w:r>
          </w:p>
          <w:p w:rsidR="0011287C" w:rsidRPr="004B341A" w:rsidRDefault="0011287C" w:rsidP="0011287C">
            <w:pPr>
              <w:ind w:left="150" w:right="150"/>
              <w:rPr>
                <w:rFonts w:ascii="Arial" w:hAnsi="Arial" w:cs="Arial"/>
                <w:sz w:val="21"/>
                <w:szCs w:val="21"/>
                <w:lang w:eastAsia="ru-RU"/>
              </w:rPr>
            </w:pPr>
            <w:r w:rsidRPr="004B341A">
              <w:rPr>
                <w:rFonts w:ascii="Arial" w:hAnsi="Arial" w:cs="Arial"/>
                <w:sz w:val="21"/>
                <w:szCs w:val="21"/>
                <w:lang w:eastAsia="ru-RU"/>
              </w:rPr>
              <w:t> </w:t>
            </w:r>
          </w:p>
          <w:p w:rsidR="0011287C" w:rsidRPr="004B341A" w:rsidRDefault="0011287C" w:rsidP="0011287C">
            <w:pPr>
              <w:ind w:left="150" w:right="150"/>
              <w:rPr>
                <w:rFonts w:ascii="Arial" w:hAnsi="Arial" w:cs="Arial"/>
                <w:sz w:val="21"/>
                <w:szCs w:val="21"/>
                <w:lang w:eastAsia="ru-RU"/>
              </w:rPr>
            </w:pPr>
            <w:r w:rsidRPr="004B341A">
              <w:rPr>
                <w:rFonts w:ascii="Arial" w:hAnsi="Arial" w:cs="Arial"/>
                <w:sz w:val="21"/>
                <w:szCs w:val="21"/>
                <w:lang w:eastAsia="ru-RU"/>
              </w:rPr>
              <w:t> </w:t>
            </w:r>
          </w:p>
        </w:tc>
        <w:tc>
          <w:tcPr>
            <w:tcW w:w="2845"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По фактам происшествия</w:t>
            </w:r>
          </w:p>
        </w:tc>
        <w:tc>
          <w:tcPr>
            <w:tcW w:w="3046"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Зам</w:t>
            </w:r>
            <w:proofErr w:type="gramStart"/>
            <w:r w:rsidRPr="004B341A">
              <w:rPr>
                <w:rFonts w:ascii="Arial" w:hAnsi="Arial" w:cs="Arial"/>
                <w:lang w:eastAsia="ru-RU"/>
              </w:rPr>
              <w:t>.д</w:t>
            </w:r>
            <w:proofErr w:type="gramEnd"/>
            <w:r w:rsidRPr="004B341A">
              <w:rPr>
                <w:rFonts w:ascii="Arial" w:hAnsi="Arial" w:cs="Arial"/>
                <w:lang w:eastAsia="ru-RU"/>
              </w:rPr>
              <w:t xml:space="preserve">иректора по ВР </w:t>
            </w:r>
            <w:proofErr w:type="spellStart"/>
            <w:r w:rsidRPr="004B341A">
              <w:rPr>
                <w:rFonts w:ascii="Arial" w:hAnsi="Arial" w:cs="Arial"/>
                <w:lang w:eastAsia="ru-RU"/>
              </w:rPr>
              <w:t>Абдулкаримова</w:t>
            </w:r>
            <w:proofErr w:type="spellEnd"/>
            <w:r w:rsidRPr="004B341A">
              <w:rPr>
                <w:rFonts w:ascii="Arial" w:hAnsi="Arial" w:cs="Arial"/>
                <w:lang w:eastAsia="ru-RU"/>
              </w:rPr>
              <w:t xml:space="preserve">  З.И.., преподаватель ОБЖ Игнатенко  А.А.</w:t>
            </w:r>
          </w:p>
        </w:tc>
      </w:tr>
      <w:tr w:rsidR="0011287C" w:rsidRPr="00AF0A16" w:rsidTr="0011287C">
        <w:trPr>
          <w:trHeight w:val="2520"/>
        </w:trPr>
        <w:tc>
          <w:tcPr>
            <w:tcW w:w="820"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20.</w:t>
            </w:r>
          </w:p>
        </w:tc>
        <w:tc>
          <w:tcPr>
            <w:tcW w:w="4089"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Работа с родителями учащихся-нарушителей ПДД</w:t>
            </w:r>
          </w:p>
        </w:tc>
        <w:tc>
          <w:tcPr>
            <w:tcW w:w="2845"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По фактам происшествия</w:t>
            </w:r>
          </w:p>
        </w:tc>
        <w:tc>
          <w:tcPr>
            <w:tcW w:w="3046"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Зам</w:t>
            </w:r>
            <w:proofErr w:type="gramStart"/>
            <w:r w:rsidRPr="004B341A">
              <w:rPr>
                <w:rFonts w:ascii="Arial" w:hAnsi="Arial" w:cs="Arial"/>
                <w:lang w:eastAsia="ru-RU"/>
              </w:rPr>
              <w:t>.д</w:t>
            </w:r>
            <w:proofErr w:type="gramEnd"/>
            <w:r w:rsidRPr="004B341A">
              <w:rPr>
                <w:rFonts w:ascii="Arial" w:hAnsi="Arial" w:cs="Arial"/>
                <w:lang w:eastAsia="ru-RU"/>
              </w:rPr>
              <w:t xml:space="preserve">иректора по ВР </w:t>
            </w:r>
            <w:proofErr w:type="spellStart"/>
            <w:r w:rsidRPr="004B341A">
              <w:rPr>
                <w:rFonts w:ascii="Arial" w:hAnsi="Arial" w:cs="Arial"/>
                <w:lang w:eastAsia="ru-RU"/>
              </w:rPr>
              <w:t>Абдулкаримова</w:t>
            </w:r>
            <w:proofErr w:type="spellEnd"/>
            <w:r w:rsidRPr="004B341A">
              <w:rPr>
                <w:rFonts w:ascii="Arial" w:hAnsi="Arial" w:cs="Arial"/>
                <w:lang w:eastAsia="ru-RU"/>
              </w:rPr>
              <w:t xml:space="preserve"> З.И., </w:t>
            </w:r>
          </w:p>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преподаватель ОБЖ Игнатенко  А.А.,</w:t>
            </w:r>
          </w:p>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классные руководители</w:t>
            </w:r>
          </w:p>
        </w:tc>
      </w:tr>
      <w:tr w:rsidR="0011287C" w:rsidRPr="00AF0A16" w:rsidTr="0011287C">
        <w:trPr>
          <w:trHeight w:val="1100"/>
        </w:trPr>
        <w:tc>
          <w:tcPr>
            <w:tcW w:w="820"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21.</w:t>
            </w:r>
          </w:p>
        </w:tc>
        <w:tc>
          <w:tcPr>
            <w:tcW w:w="4089"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Просмотр видеоматериалов</w:t>
            </w:r>
          </w:p>
        </w:tc>
        <w:tc>
          <w:tcPr>
            <w:tcW w:w="2845"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1 раз в четверть</w:t>
            </w:r>
          </w:p>
        </w:tc>
        <w:tc>
          <w:tcPr>
            <w:tcW w:w="3046"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Классные руководители,</w:t>
            </w:r>
          </w:p>
          <w:p w:rsidR="0011287C" w:rsidRPr="004B341A" w:rsidRDefault="0011287C" w:rsidP="0011287C">
            <w:pPr>
              <w:ind w:left="150" w:right="150"/>
              <w:rPr>
                <w:rFonts w:ascii="Arial" w:hAnsi="Arial" w:cs="Arial"/>
                <w:sz w:val="21"/>
                <w:szCs w:val="21"/>
                <w:lang w:eastAsia="ru-RU"/>
              </w:rPr>
            </w:pPr>
          </w:p>
        </w:tc>
      </w:tr>
      <w:tr w:rsidR="0011287C" w:rsidRPr="00AF0A16" w:rsidTr="0011287C">
        <w:trPr>
          <w:trHeight w:val="540"/>
        </w:trPr>
        <w:tc>
          <w:tcPr>
            <w:tcW w:w="820"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22.</w:t>
            </w:r>
          </w:p>
        </w:tc>
        <w:tc>
          <w:tcPr>
            <w:tcW w:w="4089"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«Минутки безопасности»</w:t>
            </w:r>
          </w:p>
        </w:tc>
        <w:tc>
          <w:tcPr>
            <w:tcW w:w="2845"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В конце каждого дня на последнем уроке</w:t>
            </w:r>
          </w:p>
        </w:tc>
        <w:tc>
          <w:tcPr>
            <w:tcW w:w="3046"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Педагоги-предметники</w:t>
            </w:r>
          </w:p>
        </w:tc>
      </w:tr>
      <w:tr w:rsidR="0011287C" w:rsidRPr="00AF0A16" w:rsidTr="0011287C">
        <w:trPr>
          <w:trHeight w:val="1320"/>
        </w:trPr>
        <w:tc>
          <w:tcPr>
            <w:tcW w:w="820"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23.</w:t>
            </w:r>
          </w:p>
        </w:tc>
        <w:tc>
          <w:tcPr>
            <w:tcW w:w="4089"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Выступления сотрудников ГИБДД перед родителями на общешкольных и классных родительских собраниях</w:t>
            </w:r>
          </w:p>
        </w:tc>
        <w:tc>
          <w:tcPr>
            <w:tcW w:w="2845"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В течение года</w:t>
            </w:r>
          </w:p>
        </w:tc>
        <w:tc>
          <w:tcPr>
            <w:tcW w:w="3046"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Игнатенко  А.А.., классные руководители</w:t>
            </w:r>
          </w:p>
          <w:p w:rsidR="0011287C" w:rsidRPr="004B341A" w:rsidRDefault="0011287C" w:rsidP="0011287C">
            <w:pPr>
              <w:ind w:left="150" w:right="150"/>
              <w:rPr>
                <w:rFonts w:ascii="Arial" w:hAnsi="Arial" w:cs="Arial"/>
                <w:sz w:val="21"/>
                <w:szCs w:val="21"/>
                <w:lang w:eastAsia="ru-RU"/>
              </w:rPr>
            </w:pPr>
            <w:r w:rsidRPr="004B341A">
              <w:rPr>
                <w:rFonts w:ascii="Arial" w:hAnsi="Arial" w:cs="Arial"/>
                <w:sz w:val="21"/>
                <w:szCs w:val="21"/>
                <w:lang w:eastAsia="ru-RU"/>
              </w:rPr>
              <w:t> </w:t>
            </w:r>
          </w:p>
        </w:tc>
      </w:tr>
      <w:tr w:rsidR="0011287C" w:rsidRPr="00AF0A16" w:rsidTr="0011287C">
        <w:trPr>
          <w:trHeight w:val="1600"/>
        </w:trPr>
        <w:tc>
          <w:tcPr>
            <w:tcW w:w="820"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24.</w:t>
            </w:r>
          </w:p>
        </w:tc>
        <w:tc>
          <w:tcPr>
            <w:tcW w:w="4089"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 xml:space="preserve">Привлечение родителей </w:t>
            </w:r>
            <w:proofErr w:type="gramStart"/>
            <w:r w:rsidRPr="004B341A">
              <w:rPr>
                <w:rFonts w:ascii="Arial" w:hAnsi="Arial" w:cs="Arial"/>
                <w:lang w:eastAsia="ru-RU"/>
              </w:rPr>
              <w:t>-м</w:t>
            </w:r>
            <w:proofErr w:type="gramEnd"/>
            <w:r w:rsidRPr="004B341A">
              <w:rPr>
                <w:rFonts w:ascii="Arial" w:hAnsi="Arial" w:cs="Arial"/>
                <w:lang w:eastAsia="ru-RU"/>
              </w:rPr>
              <w:t>едицинских работников для выступлений на родительских собраниях по оказанию первой помощи при ДТП</w:t>
            </w:r>
          </w:p>
        </w:tc>
        <w:tc>
          <w:tcPr>
            <w:tcW w:w="2845"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2 раза в год</w:t>
            </w:r>
          </w:p>
        </w:tc>
        <w:tc>
          <w:tcPr>
            <w:tcW w:w="3046"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Классные руководители</w:t>
            </w:r>
          </w:p>
        </w:tc>
      </w:tr>
      <w:tr w:rsidR="0011287C" w:rsidRPr="00AF0A16" w:rsidTr="0011287C">
        <w:trPr>
          <w:trHeight w:val="1600"/>
        </w:trPr>
        <w:tc>
          <w:tcPr>
            <w:tcW w:w="820"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25.</w:t>
            </w:r>
          </w:p>
        </w:tc>
        <w:tc>
          <w:tcPr>
            <w:tcW w:w="4089"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Совместная деятельность учителей, обучающихся и их родителей по изготовлению наглядных пособий по ПДД в рамках школьных мероприятий</w:t>
            </w:r>
          </w:p>
        </w:tc>
        <w:tc>
          <w:tcPr>
            <w:tcW w:w="2845"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В течение года</w:t>
            </w:r>
          </w:p>
        </w:tc>
        <w:tc>
          <w:tcPr>
            <w:tcW w:w="3046"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Классные руководители</w:t>
            </w:r>
          </w:p>
        </w:tc>
      </w:tr>
      <w:tr w:rsidR="0011287C" w:rsidRPr="00AF0A16" w:rsidTr="0011287C">
        <w:trPr>
          <w:trHeight w:val="900"/>
        </w:trPr>
        <w:tc>
          <w:tcPr>
            <w:tcW w:w="820"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lastRenderedPageBreak/>
              <w:t>26.</w:t>
            </w:r>
          </w:p>
        </w:tc>
        <w:tc>
          <w:tcPr>
            <w:tcW w:w="4089"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Участие родителей во внеклассных мероприятиях по ПДД</w:t>
            </w:r>
          </w:p>
        </w:tc>
        <w:tc>
          <w:tcPr>
            <w:tcW w:w="2845"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В течение года</w:t>
            </w:r>
          </w:p>
        </w:tc>
        <w:tc>
          <w:tcPr>
            <w:tcW w:w="3046"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Классные руководители</w:t>
            </w:r>
          </w:p>
        </w:tc>
      </w:tr>
      <w:tr w:rsidR="0011287C" w:rsidRPr="00AF0A16" w:rsidTr="0011287C">
        <w:trPr>
          <w:trHeight w:val="1660"/>
        </w:trPr>
        <w:tc>
          <w:tcPr>
            <w:tcW w:w="820"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27.</w:t>
            </w:r>
          </w:p>
        </w:tc>
        <w:tc>
          <w:tcPr>
            <w:tcW w:w="4089"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Организация дежурства родителей возле школы и сопровождение учащихся во время массовых общешкольных мероприятий (</w:t>
            </w:r>
            <w:proofErr w:type="spellStart"/>
            <w:r w:rsidRPr="004B341A">
              <w:rPr>
                <w:rFonts w:ascii="Arial" w:hAnsi="Arial" w:cs="Arial"/>
                <w:lang w:eastAsia="ru-RU"/>
              </w:rPr>
              <w:t>турслет</w:t>
            </w:r>
            <w:proofErr w:type="spellEnd"/>
            <w:r w:rsidRPr="004B341A">
              <w:rPr>
                <w:rFonts w:ascii="Arial" w:hAnsi="Arial" w:cs="Arial"/>
                <w:lang w:eastAsia="ru-RU"/>
              </w:rPr>
              <w:t>, экскурсии, выпускной вечер и т.д.)</w:t>
            </w:r>
          </w:p>
          <w:p w:rsidR="0011287C" w:rsidRPr="004B341A" w:rsidRDefault="0011287C" w:rsidP="0011287C">
            <w:pPr>
              <w:ind w:left="150" w:right="150"/>
              <w:rPr>
                <w:rFonts w:ascii="Arial" w:hAnsi="Arial" w:cs="Arial"/>
                <w:sz w:val="21"/>
                <w:szCs w:val="21"/>
                <w:lang w:eastAsia="ru-RU"/>
              </w:rPr>
            </w:pPr>
            <w:r w:rsidRPr="004B341A">
              <w:rPr>
                <w:rFonts w:ascii="Arial" w:hAnsi="Arial" w:cs="Arial"/>
                <w:sz w:val="21"/>
                <w:szCs w:val="21"/>
                <w:lang w:eastAsia="ru-RU"/>
              </w:rPr>
              <w:t> </w:t>
            </w:r>
          </w:p>
          <w:p w:rsidR="0011287C" w:rsidRPr="004B341A" w:rsidRDefault="0011287C" w:rsidP="0011287C">
            <w:pPr>
              <w:ind w:left="150" w:right="150"/>
              <w:rPr>
                <w:rFonts w:ascii="Arial" w:hAnsi="Arial" w:cs="Arial"/>
                <w:sz w:val="21"/>
                <w:szCs w:val="21"/>
                <w:lang w:eastAsia="ru-RU"/>
              </w:rPr>
            </w:pPr>
            <w:r w:rsidRPr="004B341A">
              <w:rPr>
                <w:rFonts w:ascii="Arial" w:hAnsi="Arial" w:cs="Arial"/>
                <w:sz w:val="21"/>
                <w:szCs w:val="21"/>
                <w:lang w:eastAsia="ru-RU"/>
              </w:rPr>
              <w:t> </w:t>
            </w:r>
          </w:p>
          <w:p w:rsidR="0011287C" w:rsidRPr="004B341A" w:rsidRDefault="0011287C" w:rsidP="0011287C">
            <w:pPr>
              <w:ind w:left="150" w:right="150"/>
              <w:rPr>
                <w:rFonts w:ascii="Arial" w:hAnsi="Arial" w:cs="Arial"/>
                <w:sz w:val="21"/>
                <w:szCs w:val="21"/>
                <w:lang w:eastAsia="ru-RU"/>
              </w:rPr>
            </w:pPr>
            <w:r w:rsidRPr="004B341A">
              <w:rPr>
                <w:rFonts w:ascii="Arial" w:hAnsi="Arial" w:cs="Arial"/>
                <w:sz w:val="21"/>
                <w:szCs w:val="21"/>
                <w:lang w:eastAsia="ru-RU"/>
              </w:rPr>
              <w:t> </w:t>
            </w:r>
          </w:p>
          <w:p w:rsidR="0011287C" w:rsidRPr="004B341A" w:rsidRDefault="0011287C" w:rsidP="0011287C">
            <w:pPr>
              <w:ind w:left="150" w:right="150"/>
              <w:rPr>
                <w:rFonts w:ascii="Arial" w:hAnsi="Arial" w:cs="Arial"/>
                <w:sz w:val="21"/>
                <w:szCs w:val="21"/>
                <w:lang w:eastAsia="ru-RU"/>
              </w:rPr>
            </w:pPr>
            <w:r w:rsidRPr="004B341A">
              <w:rPr>
                <w:rFonts w:ascii="Arial" w:hAnsi="Arial" w:cs="Arial"/>
                <w:sz w:val="21"/>
                <w:szCs w:val="21"/>
                <w:lang w:eastAsia="ru-RU"/>
              </w:rPr>
              <w:t> </w:t>
            </w:r>
          </w:p>
        </w:tc>
        <w:tc>
          <w:tcPr>
            <w:tcW w:w="2845"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По плану школы</w:t>
            </w:r>
          </w:p>
        </w:tc>
        <w:tc>
          <w:tcPr>
            <w:tcW w:w="3046" w:type="dxa"/>
            <w:hideMark/>
          </w:tcPr>
          <w:p w:rsidR="0011287C" w:rsidRPr="004B341A" w:rsidRDefault="0011287C" w:rsidP="0011287C">
            <w:pPr>
              <w:ind w:left="150" w:right="150"/>
              <w:rPr>
                <w:rFonts w:ascii="Arial" w:hAnsi="Arial" w:cs="Arial"/>
                <w:sz w:val="21"/>
                <w:szCs w:val="21"/>
                <w:lang w:eastAsia="ru-RU"/>
              </w:rPr>
            </w:pPr>
            <w:r w:rsidRPr="004B341A">
              <w:rPr>
                <w:rFonts w:ascii="Arial" w:hAnsi="Arial" w:cs="Arial"/>
                <w:lang w:eastAsia="ru-RU"/>
              </w:rPr>
              <w:t>Игнатенко  А.А.., классные руководители</w:t>
            </w:r>
          </w:p>
        </w:tc>
      </w:tr>
    </w:tbl>
    <w:p w:rsidR="0011287C" w:rsidRDefault="0011287C" w:rsidP="0011287C">
      <w:pPr>
        <w:tabs>
          <w:tab w:val="left" w:pos="720"/>
        </w:tabs>
        <w:spacing w:after="0" w:line="240" w:lineRule="auto"/>
        <w:jc w:val="center"/>
        <w:rPr>
          <w:rFonts w:ascii="Times New Roman" w:hAnsi="Times New Roman" w:cs="Times New Roman"/>
          <w:b/>
          <w:bCs/>
          <w:sz w:val="24"/>
          <w:szCs w:val="24"/>
        </w:rPr>
      </w:pPr>
    </w:p>
    <w:p w:rsidR="0011287C" w:rsidRDefault="0011287C" w:rsidP="0011287C">
      <w:pPr>
        <w:tabs>
          <w:tab w:val="left" w:pos="720"/>
        </w:tabs>
        <w:spacing w:after="0" w:line="240" w:lineRule="auto"/>
        <w:jc w:val="center"/>
        <w:rPr>
          <w:rFonts w:ascii="Times New Roman" w:hAnsi="Times New Roman" w:cs="Times New Roman"/>
          <w:b/>
          <w:bCs/>
          <w:sz w:val="24"/>
          <w:szCs w:val="24"/>
        </w:rPr>
      </w:pPr>
    </w:p>
    <w:p w:rsidR="0011287C" w:rsidRPr="00AD1589" w:rsidRDefault="0011287C" w:rsidP="0011287C">
      <w:pPr>
        <w:spacing w:line="480" w:lineRule="auto"/>
        <w:ind w:firstLine="567"/>
        <w:jc w:val="center"/>
        <w:rPr>
          <w:rFonts w:ascii="Times New Roman" w:hAnsi="Times New Roman" w:cs="Times New Roman"/>
          <w:b/>
          <w:bCs/>
          <w:sz w:val="24"/>
          <w:szCs w:val="24"/>
        </w:rPr>
      </w:pPr>
    </w:p>
    <w:p w:rsidR="0011287C" w:rsidRPr="00860344" w:rsidRDefault="0011287C" w:rsidP="0011287C">
      <w:pPr>
        <w:spacing w:after="0" w:line="240" w:lineRule="auto"/>
        <w:rPr>
          <w:rFonts w:ascii="Times New Roman" w:hAnsi="Times New Roman" w:cs="Times New Roman"/>
          <w:b/>
          <w:bCs/>
          <w:color w:val="C00000"/>
          <w:sz w:val="24"/>
          <w:szCs w:val="24"/>
        </w:rPr>
      </w:pPr>
      <w:r>
        <w:rPr>
          <w:rFonts w:ascii="Times New Roman" w:hAnsi="Times New Roman" w:cs="Times New Roman"/>
          <w:b/>
          <w:bCs/>
          <w:sz w:val="24"/>
          <w:szCs w:val="24"/>
        </w:rPr>
        <w:t xml:space="preserve">                                                                             </w:t>
      </w:r>
      <w:r w:rsidRPr="00860344">
        <w:rPr>
          <w:rFonts w:ascii="Times New Roman" w:hAnsi="Times New Roman" w:cs="Times New Roman"/>
          <w:b/>
          <w:bCs/>
          <w:color w:val="C00000"/>
          <w:sz w:val="24"/>
          <w:szCs w:val="24"/>
        </w:rPr>
        <w:t>ПЛАН</w:t>
      </w:r>
    </w:p>
    <w:p w:rsidR="0011287C" w:rsidRPr="00860344" w:rsidRDefault="0011287C" w:rsidP="0011287C">
      <w:pPr>
        <w:spacing w:after="0" w:line="240" w:lineRule="auto"/>
        <w:jc w:val="center"/>
        <w:rPr>
          <w:rFonts w:ascii="Times New Roman" w:hAnsi="Times New Roman" w:cs="Times New Roman"/>
          <w:b/>
          <w:bCs/>
          <w:color w:val="C00000"/>
          <w:sz w:val="24"/>
          <w:szCs w:val="24"/>
        </w:rPr>
      </w:pPr>
      <w:r w:rsidRPr="00860344">
        <w:rPr>
          <w:rFonts w:ascii="Times New Roman" w:hAnsi="Times New Roman" w:cs="Times New Roman"/>
          <w:b/>
          <w:bCs/>
          <w:color w:val="C00000"/>
          <w:sz w:val="24"/>
          <w:szCs w:val="24"/>
        </w:rPr>
        <w:t>работы классного руководителя</w:t>
      </w:r>
    </w:p>
    <w:p w:rsidR="0011287C" w:rsidRPr="00860344" w:rsidRDefault="0011287C" w:rsidP="0011287C">
      <w:pPr>
        <w:spacing w:after="0" w:line="240" w:lineRule="auto"/>
        <w:jc w:val="center"/>
        <w:rPr>
          <w:rFonts w:ascii="Times New Roman" w:hAnsi="Times New Roman" w:cs="Times New Roman"/>
          <w:b/>
          <w:bCs/>
          <w:color w:val="C00000"/>
          <w:sz w:val="24"/>
          <w:szCs w:val="24"/>
        </w:rPr>
      </w:pPr>
      <w:r w:rsidRPr="00860344">
        <w:rPr>
          <w:rFonts w:ascii="Times New Roman" w:hAnsi="Times New Roman" w:cs="Times New Roman"/>
          <w:b/>
          <w:bCs/>
          <w:color w:val="C00000"/>
          <w:sz w:val="24"/>
          <w:szCs w:val="24"/>
        </w:rPr>
        <w:t>по профилактике детского дорожно-транспортного травматизма</w:t>
      </w:r>
    </w:p>
    <w:p w:rsidR="0011287C" w:rsidRPr="00860344" w:rsidRDefault="0011287C" w:rsidP="0011287C">
      <w:pPr>
        <w:suppressAutoHyphens w:val="0"/>
        <w:spacing w:after="0" w:line="240" w:lineRule="auto"/>
        <w:jc w:val="center"/>
        <w:rPr>
          <w:rFonts w:ascii="Times New Roman" w:hAnsi="Times New Roman" w:cs="Times New Roman"/>
          <w:b/>
          <w:bCs/>
          <w:color w:val="C00000"/>
          <w:sz w:val="24"/>
          <w:szCs w:val="24"/>
          <w:lang w:eastAsia="ru-RU"/>
        </w:rPr>
      </w:pPr>
    </w:p>
    <w:p w:rsidR="0011287C" w:rsidRPr="00AD1589" w:rsidRDefault="0011287C" w:rsidP="0011287C">
      <w:pPr>
        <w:suppressAutoHyphens w:val="0"/>
        <w:spacing w:after="0" w:line="240" w:lineRule="auto"/>
        <w:jc w:val="center"/>
        <w:rPr>
          <w:rFonts w:ascii="Times New Roman" w:hAnsi="Times New Roman" w:cs="Times New Roman"/>
          <w:b/>
          <w:bCs/>
          <w:sz w:val="24"/>
          <w:szCs w:val="24"/>
          <w:lang w:eastAsia="ru-RU"/>
        </w:rPr>
      </w:pPr>
    </w:p>
    <w:tbl>
      <w:tblPr>
        <w:tblW w:w="96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2"/>
        <w:gridCol w:w="5400"/>
        <w:gridCol w:w="1620"/>
        <w:gridCol w:w="1980"/>
      </w:tblGrid>
      <w:tr w:rsidR="0011287C" w:rsidRPr="00AD1589" w:rsidTr="0011287C">
        <w:trPr>
          <w:trHeight w:val="336"/>
        </w:trPr>
        <w:tc>
          <w:tcPr>
            <w:tcW w:w="652" w:type="dxa"/>
          </w:tcPr>
          <w:p w:rsidR="0011287C" w:rsidRPr="00AD1589" w:rsidRDefault="0011287C" w:rsidP="0011287C">
            <w:pPr>
              <w:suppressAutoHyphens w:val="0"/>
              <w:spacing w:after="0" w:line="240" w:lineRule="auto"/>
              <w:jc w:val="center"/>
              <w:rPr>
                <w:rFonts w:ascii="Times New Roman" w:hAnsi="Times New Roman" w:cs="Times New Roman"/>
                <w:sz w:val="24"/>
                <w:szCs w:val="24"/>
                <w:lang w:eastAsia="ru-RU"/>
              </w:rPr>
            </w:pPr>
            <w:r w:rsidRPr="00AD1589">
              <w:rPr>
                <w:rFonts w:ascii="Times New Roman" w:hAnsi="Times New Roman" w:cs="Times New Roman"/>
                <w:sz w:val="24"/>
                <w:szCs w:val="24"/>
                <w:lang w:eastAsia="ru-RU"/>
              </w:rPr>
              <w:t>№</w:t>
            </w:r>
          </w:p>
        </w:tc>
        <w:tc>
          <w:tcPr>
            <w:tcW w:w="5400" w:type="dxa"/>
          </w:tcPr>
          <w:p w:rsidR="0011287C" w:rsidRPr="00AD1589" w:rsidRDefault="0011287C" w:rsidP="0011287C">
            <w:pPr>
              <w:suppressAutoHyphens w:val="0"/>
              <w:spacing w:after="0" w:line="240" w:lineRule="auto"/>
              <w:jc w:val="center"/>
              <w:rPr>
                <w:rFonts w:ascii="Times New Roman" w:hAnsi="Times New Roman" w:cs="Times New Roman"/>
                <w:sz w:val="24"/>
                <w:szCs w:val="24"/>
                <w:lang w:eastAsia="ru-RU"/>
              </w:rPr>
            </w:pPr>
            <w:r w:rsidRPr="00AD1589">
              <w:rPr>
                <w:rFonts w:ascii="Times New Roman" w:hAnsi="Times New Roman" w:cs="Times New Roman"/>
                <w:sz w:val="24"/>
                <w:szCs w:val="24"/>
                <w:lang w:eastAsia="ru-RU"/>
              </w:rPr>
              <w:t>Мероприятия</w:t>
            </w:r>
          </w:p>
        </w:tc>
        <w:tc>
          <w:tcPr>
            <w:tcW w:w="1620" w:type="dxa"/>
          </w:tcPr>
          <w:p w:rsidR="0011287C" w:rsidRPr="00AD1589" w:rsidRDefault="0011287C" w:rsidP="0011287C">
            <w:pPr>
              <w:suppressAutoHyphens w:val="0"/>
              <w:spacing w:after="0" w:line="240" w:lineRule="auto"/>
              <w:jc w:val="center"/>
              <w:rPr>
                <w:rFonts w:ascii="Times New Roman" w:hAnsi="Times New Roman" w:cs="Times New Roman"/>
                <w:sz w:val="24"/>
                <w:szCs w:val="24"/>
                <w:lang w:eastAsia="ru-RU"/>
              </w:rPr>
            </w:pPr>
            <w:r w:rsidRPr="00AD1589">
              <w:rPr>
                <w:rFonts w:ascii="Times New Roman" w:hAnsi="Times New Roman" w:cs="Times New Roman"/>
                <w:sz w:val="24"/>
                <w:szCs w:val="24"/>
                <w:lang w:eastAsia="ru-RU"/>
              </w:rPr>
              <w:t>Срок исполнения</w:t>
            </w:r>
          </w:p>
        </w:tc>
        <w:tc>
          <w:tcPr>
            <w:tcW w:w="1980" w:type="dxa"/>
          </w:tcPr>
          <w:p w:rsidR="0011287C" w:rsidRPr="00AD1589" w:rsidRDefault="0011287C" w:rsidP="0011287C">
            <w:pPr>
              <w:suppressAutoHyphens w:val="0"/>
              <w:spacing w:after="0" w:line="240" w:lineRule="auto"/>
              <w:jc w:val="center"/>
              <w:rPr>
                <w:rFonts w:ascii="Times New Roman" w:hAnsi="Times New Roman" w:cs="Times New Roman"/>
                <w:sz w:val="24"/>
                <w:szCs w:val="24"/>
                <w:lang w:eastAsia="ru-RU"/>
              </w:rPr>
            </w:pPr>
            <w:r w:rsidRPr="00AD1589">
              <w:rPr>
                <w:rFonts w:ascii="Times New Roman" w:hAnsi="Times New Roman" w:cs="Times New Roman"/>
                <w:sz w:val="24"/>
                <w:szCs w:val="24"/>
                <w:lang w:eastAsia="ru-RU"/>
              </w:rPr>
              <w:t xml:space="preserve">Ответственный </w:t>
            </w:r>
          </w:p>
        </w:tc>
      </w:tr>
      <w:tr w:rsidR="0011287C" w:rsidRPr="00AD1589" w:rsidTr="0011287C">
        <w:trPr>
          <w:trHeight w:val="478"/>
        </w:trPr>
        <w:tc>
          <w:tcPr>
            <w:tcW w:w="652" w:type="dxa"/>
          </w:tcPr>
          <w:p w:rsidR="0011287C" w:rsidRPr="00AD1589" w:rsidRDefault="0011287C" w:rsidP="0011287C">
            <w:pPr>
              <w:suppressAutoHyphens w:val="0"/>
              <w:spacing w:after="0" w:line="240" w:lineRule="auto"/>
              <w:jc w:val="center"/>
              <w:rPr>
                <w:rFonts w:ascii="Times New Roman" w:hAnsi="Times New Roman" w:cs="Times New Roman"/>
                <w:sz w:val="24"/>
                <w:szCs w:val="24"/>
                <w:lang w:eastAsia="ru-RU"/>
              </w:rPr>
            </w:pPr>
            <w:r w:rsidRPr="00AD1589">
              <w:rPr>
                <w:rFonts w:ascii="Times New Roman" w:hAnsi="Times New Roman" w:cs="Times New Roman"/>
                <w:sz w:val="24"/>
                <w:szCs w:val="24"/>
                <w:lang w:eastAsia="ru-RU"/>
              </w:rPr>
              <w:t>1</w:t>
            </w:r>
          </w:p>
        </w:tc>
        <w:tc>
          <w:tcPr>
            <w:tcW w:w="540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Назначение (выборы) в числе актива класса членов отряда ЮИД, составление плана работы актива.</w:t>
            </w:r>
          </w:p>
        </w:tc>
        <w:tc>
          <w:tcPr>
            <w:tcW w:w="162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Сентябрь</w:t>
            </w:r>
          </w:p>
        </w:tc>
        <w:tc>
          <w:tcPr>
            <w:tcW w:w="198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Классный руководитель, штаб ЮИД</w:t>
            </w:r>
          </w:p>
        </w:tc>
      </w:tr>
      <w:tr w:rsidR="0011287C" w:rsidRPr="00AD1589" w:rsidTr="0011287C">
        <w:trPr>
          <w:trHeight w:val="80"/>
        </w:trPr>
        <w:tc>
          <w:tcPr>
            <w:tcW w:w="652" w:type="dxa"/>
          </w:tcPr>
          <w:p w:rsidR="0011287C" w:rsidRPr="00AD1589" w:rsidRDefault="0011287C" w:rsidP="0011287C">
            <w:pPr>
              <w:suppressAutoHyphens w:val="0"/>
              <w:spacing w:after="0" w:line="240" w:lineRule="auto"/>
              <w:jc w:val="center"/>
              <w:rPr>
                <w:rFonts w:ascii="Times New Roman" w:hAnsi="Times New Roman" w:cs="Times New Roman"/>
                <w:sz w:val="24"/>
                <w:szCs w:val="24"/>
                <w:lang w:eastAsia="ru-RU"/>
              </w:rPr>
            </w:pPr>
            <w:r w:rsidRPr="00AD1589">
              <w:rPr>
                <w:rFonts w:ascii="Times New Roman" w:hAnsi="Times New Roman" w:cs="Times New Roman"/>
                <w:sz w:val="24"/>
                <w:szCs w:val="24"/>
                <w:lang w:eastAsia="ru-RU"/>
              </w:rPr>
              <w:t>2</w:t>
            </w:r>
          </w:p>
        </w:tc>
        <w:tc>
          <w:tcPr>
            <w:tcW w:w="540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 xml:space="preserve">Участие в операции «Внимание </w:t>
            </w:r>
            <w:proofErr w:type="gramStart"/>
            <w:r w:rsidRPr="00AD1589">
              <w:rPr>
                <w:rFonts w:ascii="Times New Roman" w:hAnsi="Times New Roman" w:cs="Times New Roman"/>
                <w:sz w:val="24"/>
                <w:szCs w:val="24"/>
                <w:lang w:eastAsia="ru-RU"/>
              </w:rPr>
              <w:t>–д</w:t>
            </w:r>
            <w:proofErr w:type="gramEnd"/>
            <w:r w:rsidRPr="00AD1589">
              <w:rPr>
                <w:rFonts w:ascii="Times New Roman" w:hAnsi="Times New Roman" w:cs="Times New Roman"/>
                <w:sz w:val="24"/>
                <w:szCs w:val="24"/>
                <w:lang w:eastAsia="ru-RU"/>
              </w:rPr>
              <w:t>ети!» в соответствии с общешкольным планом.</w:t>
            </w:r>
          </w:p>
        </w:tc>
        <w:tc>
          <w:tcPr>
            <w:tcW w:w="162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Сентябрь</w:t>
            </w:r>
          </w:p>
        </w:tc>
        <w:tc>
          <w:tcPr>
            <w:tcW w:w="198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Классный руководитель, штаб ЮИД</w:t>
            </w:r>
          </w:p>
        </w:tc>
      </w:tr>
      <w:tr w:rsidR="0011287C" w:rsidRPr="00AD1589" w:rsidTr="0011287C">
        <w:trPr>
          <w:trHeight w:val="128"/>
        </w:trPr>
        <w:tc>
          <w:tcPr>
            <w:tcW w:w="652" w:type="dxa"/>
          </w:tcPr>
          <w:p w:rsidR="0011287C" w:rsidRPr="00AD1589" w:rsidRDefault="0011287C" w:rsidP="0011287C">
            <w:pPr>
              <w:suppressAutoHyphens w:val="0"/>
              <w:spacing w:after="0" w:line="240" w:lineRule="auto"/>
              <w:jc w:val="center"/>
              <w:rPr>
                <w:rFonts w:ascii="Times New Roman" w:hAnsi="Times New Roman" w:cs="Times New Roman"/>
                <w:sz w:val="24"/>
                <w:szCs w:val="24"/>
                <w:lang w:eastAsia="ru-RU"/>
              </w:rPr>
            </w:pPr>
            <w:r w:rsidRPr="00AD1589">
              <w:rPr>
                <w:rFonts w:ascii="Times New Roman" w:hAnsi="Times New Roman" w:cs="Times New Roman"/>
                <w:sz w:val="24"/>
                <w:szCs w:val="24"/>
                <w:lang w:eastAsia="ru-RU"/>
              </w:rPr>
              <w:t>3</w:t>
            </w:r>
          </w:p>
        </w:tc>
        <w:tc>
          <w:tcPr>
            <w:tcW w:w="540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 xml:space="preserve">Проведение уроков (классных часов) по изучению правил дорожного движения согласно 10-часовой программе. </w:t>
            </w:r>
          </w:p>
        </w:tc>
        <w:tc>
          <w:tcPr>
            <w:tcW w:w="162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Ежемесячно</w:t>
            </w:r>
          </w:p>
        </w:tc>
        <w:tc>
          <w:tcPr>
            <w:tcW w:w="198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Классный руководитель</w:t>
            </w:r>
          </w:p>
        </w:tc>
      </w:tr>
      <w:tr w:rsidR="0011287C" w:rsidRPr="00AD1589" w:rsidTr="0011287C">
        <w:trPr>
          <w:trHeight w:val="128"/>
        </w:trPr>
        <w:tc>
          <w:tcPr>
            <w:tcW w:w="652" w:type="dxa"/>
          </w:tcPr>
          <w:p w:rsidR="0011287C" w:rsidRPr="00AD1589" w:rsidRDefault="0011287C" w:rsidP="0011287C">
            <w:pPr>
              <w:suppressAutoHyphens w:val="0"/>
              <w:spacing w:after="0" w:line="240" w:lineRule="auto"/>
              <w:jc w:val="center"/>
              <w:rPr>
                <w:rFonts w:ascii="Times New Roman" w:hAnsi="Times New Roman" w:cs="Times New Roman"/>
                <w:sz w:val="24"/>
                <w:szCs w:val="24"/>
                <w:lang w:eastAsia="ru-RU"/>
              </w:rPr>
            </w:pPr>
            <w:r w:rsidRPr="00AD1589">
              <w:rPr>
                <w:rFonts w:ascii="Times New Roman" w:hAnsi="Times New Roman" w:cs="Times New Roman"/>
                <w:sz w:val="24"/>
                <w:szCs w:val="24"/>
                <w:lang w:eastAsia="ru-RU"/>
              </w:rPr>
              <w:t>4</w:t>
            </w:r>
          </w:p>
        </w:tc>
        <w:tc>
          <w:tcPr>
            <w:tcW w:w="540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Изучение с учениками класса безопасных маршрутов движения и составление схем безопасного движения из дома в школу и обратно.</w:t>
            </w:r>
          </w:p>
        </w:tc>
        <w:tc>
          <w:tcPr>
            <w:tcW w:w="162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Сентябрь, октябрь</w:t>
            </w:r>
          </w:p>
        </w:tc>
        <w:tc>
          <w:tcPr>
            <w:tcW w:w="198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Классный руководитель</w:t>
            </w:r>
          </w:p>
        </w:tc>
      </w:tr>
      <w:tr w:rsidR="0011287C" w:rsidRPr="00AD1589" w:rsidTr="0011287C">
        <w:trPr>
          <w:trHeight w:val="96"/>
        </w:trPr>
        <w:tc>
          <w:tcPr>
            <w:tcW w:w="652" w:type="dxa"/>
          </w:tcPr>
          <w:p w:rsidR="0011287C" w:rsidRPr="00AD1589" w:rsidRDefault="0011287C" w:rsidP="0011287C">
            <w:pPr>
              <w:suppressAutoHyphens w:val="0"/>
              <w:spacing w:after="0" w:line="240" w:lineRule="auto"/>
              <w:jc w:val="center"/>
              <w:rPr>
                <w:rFonts w:ascii="Times New Roman" w:hAnsi="Times New Roman" w:cs="Times New Roman"/>
                <w:sz w:val="24"/>
                <w:szCs w:val="24"/>
                <w:lang w:eastAsia="ru-RU"/>
              </w:rPr>
            </w:pPr>
            <w:r w:rsidRPr="00AD1589">
              <w:rPr>
                <w:rFonts w:ascii="Times New Roman" w:hAnsi="Times New Roman" w:cs="Times New Roman"/>
                <w:sz w:val="24"/>
                <w:szCs w:val="24"/>
                <w:lang w:eastAsia="ru-RU"/>
              </w:rPr>
              <w:t>5</w:t>
            </w:r>
          </w:p>
        </w:tc>
        <w:tc>
          <w:tcPr>
            <w:tcW w:w="540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Проведение на родительских собраниях бесед о безопасности дорожного движения:</w:t>
            </w:r>
          </w:p>
          <w:p w:rsidR="0011287C" w:rsidRPr="00AD1589" w:rsidRDefault="0011287C" w:rsidP="0011287C">
            <w:pPr>
              <w:numPr>
                <w:ilvl w:val="0"/>
                <w:numId w:val="13"/>
              </w:num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как влияет на безопасность детей поведение родителей на дороге;</w:t>
            </w:r>
          </w:p>
          <w:p w:rsidR="0011287C" w:rsidRPr="00AD1589" w:rsidRDefault="0011287C" w:rsidP="0011287C">
            <w:pPr>
              <w:numPr>
                <w:ilvl w:val="0"/>
                <w:numId w:val="13"/>
              </w:num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требования к знаниям и навыкам школьника, которому доверяется самостоятельное движение в школу.</w:t>
            </w:r>
          </w:p>
        </w:tc>
        <w:tc>
          <w:tcPr>
            <w:tcW w:w="162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1 раз в полугодие</w:t>
            </w:r>
          </w:p>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сентябрь</w:t>
            </w:r>
          </w:p>
          <w:p w:rsidR="0011287C" w:rsidRPr="00AD1589" w:rsidRDefault="0011287C" w:rsidP="0011287C">
            <w:pPr>
              <w:suppressAutoHyphens w:val="0"/>
              <w:spacing w:after="0" w:line="240" w:lineRule="auto"/>
              <w:rPr>
                <w:rFonts w:ascii="Times New Roman" w:hAnsi="Times New Roman" w:cs="Times New Roman"/>
                <w:sz w:val="24"/>
                <w:szCs w:val="24"/>
                <w:lang w:eastAsia="ru-RU"/>
              </w:rPr>
            </w:pPr>
          </w:p>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январь</w:t>
            </w:r>
          </w:p>
        </w:tc>
        <w:tc>
          <w:tcPr>
            <w:tcW w:w="198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Классный руководитель</w:t>
            </w:r>
          </w:p>
        </w:tc>
      </w:tr>
      <w:tr w:rsidR="0011287C" w:rsidRPr="00AD1589" w:rsidTr="0011287C">
        <w:trPr>
          <w:trHeight w:val="112"/>
        </w:trPr>
        <w:tc>
          <w:tcPr>
            <w:tcW w:w="652" w:type="dxa"/>
          </w:tcPr>
          <w:p w:rsidR="0011287C" w:rsidRPr="00AD1589" w:rsidRDefault="0011287C" w:rsidP="0011287C">
            <w:pPr>
              <w:suppressAutoHyphens w:val="0"/>
              <w:spacing w:after="0" w:line="240" w:lineRule="auto"/>
              <w:jc w:val="center"/>
              <w:rPr>
                <w:rFonts w:ascii="Times New Roman" w:hAnsi="Times New Roman" w:cs="Times New Roman"/>
                <w:sz w:val="24"/>
                <w:szCs w:val="24"/>
                <w:lang w:eastAsia="ru-RU"/>
              </w:rPr>
            </w:pPr>
            <w:r w:rsidRPr="00AD1589">
              <w:rPr>
                <w:rFonts w:ascii="Times New Roman" w:hAnsi="Times New Roman" w:cs="Times New Roman"/>
                <w:sz w:val="24"/>
                <w:szCs w:val="24"/>
                <w:lang w:eastAsia="ru-RU"/>
              </w:rPr>
              <w:t>6</w:t>
            </w:r>
          </w:p>
        </w:tc>
        <w:tc>
          <w:tcPr>
            <w:tcW w:w="540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Организация практических занятий на школьной транспортной площадке.</w:t>
            </w:r>
          </w:p>
        </w:tc>
        <w:tc>
          <w:tcPr>
            <w:tcW w:w="162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Сентябрь, май</w:t>
            </w:r>
          </w:p>
        </w:tc>
        <w:tc>
          <w:tcPr>
            <w:tcW w:w="198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Классный руководитель, штаб ЮИД</w:t>
            </w:r>
          </w:p>
        </w:tc>
      </w:tr>
      <w:tr w:rsidR="0011287C" w:rsidRPr="00AD1589" w:rsidTr="0011287C">
        <w:trPr>
          <w:trHeight w:val="112"/>
        </w:trPr>
        <w:tc>
          <w:tcPr>
            <w:tcW w:w="652" w:type="dxa"/>
          </w:tcPr>
          <w:p w:rsidR="0011287C" w:rsidRPr="00AD1589" w:rsidRDefault="0011287C" w:rsidP="0011287C">
            <w:pPr>
              <w:suppressAutoHyphens w:val="0"/>
              <w:spacing w:after="0" w:line="240" w:lineRule="auto"/>
              <w:jc w:val="center"/>
              <w:rPr>
                <w:rFonts w:ascii="Times New Roman" w:hAnsi="Times New Roman" w:cs="Times New Roman"/>
                <w:sz w:val="24"/>
                <w:szCs w:val="24"/>
                <w:lang w:eastAsia="ru-RU"/>
              </w:rPr>
            </w:pPr>
            <w:r w:rsidRPr="00AD1589">
              <w:rPr>
                <w:rFonts w:ascii="Times New Roman" w:hAnsi="Times New Roman" w:cs="Times New Roman"/>
                <w:sz w:val="24"/>
                <w:szCs w:val="24"/>
                <w:lang w:eastAsia="ru-RU"/>
              </w:rPr>
              <w:t>7</w:t>
            </w:r>
          </w:p>
        </w:tc>
        <w:tc>
          <w:tcPr>
            <w:tcW w:w="540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 xml:space="preserve">Проведение «пятиминуток» по изучению ситуационного  минимума безопасного поведения </w:t>
            </w:r>
            <w:r w:rsidRPr="00AD1589">
              <w:rPr>
                <w:rFonts w:ascii="Times New Roman" w:hAnsi="Times New Roman" w:cs="Times New Roman"/>
                <w:sz w:val="24"/>
                <w:szCs w:val="24"/>
                <w:lang w:eastAsia="ru-RU"/>
              </w:rPr>
              <w:lastRenderedPageBreak/>
              <w:t>на дороге.</w:t>
            </w:r>
          </w:p>
        </w:tc>
        <w:tc>
          <w:tcPr>
            <w:tcW w:w="162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lastRenderedPageBreak/>
              <w:t xml:space="preserve">Ежедневно на последнем </w:t>
            </w:r>
            <w:r w:rsidRPr="00AD1589">
              <w:rPr>
                <w:rFonts w:ascii="Times New Roman" w:hAnsi="Times New Roman" w:cs="Times New Roman"/>
                <w:sz w:val="24"/>
                <w:szCs w:val="24"/>
                <w:lang w:eastAsia="ru-RU"/>
              </w:rPr>
              <w:lastRenderedPageBreak/>
              <w:t>уроке</w:t>
            </w:r>
          </w:p>
        </w:tc>
        <w:tc>
          <w:tcPr>
            <w:tcW w:w="198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lastRenderedPageBreak/>
              <w:t xml:space="preserve">Классный руководитель, </w:t>
            </w:r>
            <w:r w:rsidRPr="00AD1589">
              <w:rPr>
                <w:rFonts w:ascii="Times New Roman" w:hAnsi="Times New Roman" w:cs="Times New Roman"/>
                <w:sz w:val="24"/>
                <w:szCs w:val="24"/>
                <w:lang w:eastAsia="ru-RU"/>
              </w:rPr>
              <w:lastRenderedPageBreak/>
              <w:t>штаб ЮИД</w:t>
            </w:r>
          </w:p>
        </w:tc>
      </w:tr>
      <w:tr w:rsidR="0011287C" w:rsidRPr="00AD1589" w:rsidTr="0011287C">
        <w:trPr>
          <w:trHeight w:val="112"/>
        </w:trPr>
        <w:tc>
          <w:tcPr>
            <w:tcW w:w="652" w:type="dxa"/>
          </w:tcPr>
          <w:p w:rsidR="0011287C" w:rsidRPr="00AD1589" w:rsidRDefault="0011287C" w:rsidP="0011287C">
            <w:pPr>
              <w:suppressAutoHyphens w:val="0"/>
              <w:spacing w:after="0" w:line="240" w:lineRule="auto"/>
              <w:jc w:val="center"/>
              <w:rPr>
                <w:rFonts w:ascii="Times New Roman" w:hAnsi="Times New Roman" w:cs="Times New Roman"/>
                <w:sz w:val="24"/>
                <w:szCs w:val="24"/>
                <w:lang w:eastAsia="ru-RU"/>
              </w:rPr>
            </w:pPr>
            <w:r w:rsidRPr="00AD1589">
              <w:rPr>
                <w:rFonts w:ascii="Times New Roman" w:hAnsi="Times New Roman" w:cs="Times New Roman"/>
                <w:sz w:val="24"/>
                <w:szCs w:val="24"/>
                <w:lang w:eastAsia="ru-RU"/>
              </w:rPr>
              <w:lastRenderedPageBreak/>
              <w:t>8</w:t>
            </w:r>
          </w:p>
        </w:tc>
        <w:tc>
          <w:tcPr>
            <w:tcW w:w="540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Оформление классного уголка безопасности дорожного движения, обновление его материалов</w:t>
            </w:r>
          </w:p>
        </w:tc>
        <w:tc>
          <w:tcPr>
            <w:tcW w:w="162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В течение года</w:t>
            </w:r>
          </w:p>
        </w:tc>
        <w:tc>
          <w:tcPr>
            <w:tcW w:w="198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Актив класса</w:t>
            </w:r>
          </w:p>
        </w:tc>
      </w:tr>
      <w:tr w:rsidR="0011287C" w:rsidRPr="00AD1589" w:rsidTr="0011287C">
        <w:trPr>
          <w:trHeight w:val="112"/>
        </w:trPr>
        <w:tc>
          <w:tcPr>
            <w:tcW w:w="652" w:type="dxa"/>
          </w:tcPr>
          <w:p w:rsidR="0011287C" w:rsidRPr="00AD1589" w:rsidRDefault="0011287C" w:rsidP="0011287C">
            <w:pPr>
              <w:suppressAutoHyphens w:val="0"/>
              <w:spacing w:after="0" w:line="240" w:lineRule="auto"/>
              <w:jc w:val="center"/>
              <w:rPr>
                <w:rFonts w:ascii="Times New Roman" w:hAnsi="Times New Roman" w:cs="Times New Roman"/>
                <w:sz w:val="24"/>
                <w:szCs w:val="24"/>
                <w:lang w:eastAsia="ru-RU"/>
              </w:rPr>
            </w:pPr>
            <w:r w:rsidRPr="00AD1589">
              <w:rPr>
                <w:rFonts w:ascii="Times New Roman" w:hAnsi="Times New Roman" w:cs="Times New Roman"/>
                <w:sz w:val="24"/>
                <w:szCs w:val="24"/>
                <w:lang w:eastAsia="ru-RU"/>
              </w:rPr>
              <w:t>9</w:t>
            </w:r>
          </w:p>
        </w:tc>
        <w:tc>
          <w:tcPr>
            <w:tcW w:w="540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Проведение викторины по знанию ПДД</w:t>
            </w:r>
          </w:p>
        </w:tc>
        <w:tc>
          <w:tcPr>
            <w:tcW w:w="162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Март</w:t>
            </w:r>
          </w:p>
        </w:tc>
        <w:tc>
          <w:tcPr>
            <w:tcW w:w="198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Актив класса</w:t>
            </w:r>
          </w:p>
        </w:tc>
      </w:tr>
      <w:tr w:rsidR="0011287C" w:rsidRPr="00AD1589" w:rsidTr="0011287C">
        <w:trPr>
          <w:trHeight w:val="112"/>
        </w:trPr>
        <w:tc>
          <w:tcPr>
            <w:tcW w:w="652" w:type="dxa"/>
          </w:tcPr>
          <w:p w:rsidR="0011287C" w:rsidRPr="00AD1589" w:rsidRDefault="0011287C" w:rsidP="0011287C">
            <w:pPr>
              <w:suppressAutoHyphens w:val="0"/>
              <w:spacing w:after="0" w:line="240" w:lineRule="auto"/>
              <w:jc w:val="center"/>
              <w:rPr>
                <w:rFonts w:ascii="Times New Roman" w:hAnsi="Times New Roman" w:cs="Times New Roman"/>
                <w:sz w:val="24"/>
                <w:szCs w:val="24"/>
                <w:lang w:eastAsia="ru-RU"/>
              </w:rPr>
            </w:pPr>
            <w:r w:rsidRPr="00AD1589">
              <w:rPr>
                <w:rFonts w:ascii="Times New Roman" w:hAnsi="Times New Roman" w:cs="Times New Roman"/>
                <w:sz w:val="24"/>
                <w:szCs w:val="24"/>
                <w:lang w:eastAsia="ru-RU"/>
              </w:rPr>
              <w:t>10</w:t>
            </w:r>
          </w:p>
        </w:tc>
        <w:tc>
          <w:tcPr>
            <w:tcW w:w="540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Участие в проведении недели ОБЖ</w:t>
            </w:r>
          </w:p>
        </w:tc>
        <w:tc>
          <w:tcPr>
            <w:tcW w:w="162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Апрель</w:t>
            </w:r>
          </w:p>
        </w:tc>
        <w:tc>
          <w:tcPr>
            <w:tcW w:w="198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Актив класса</w:t>
            </w:r>
          </w:p>
        </w:tc>
      </w:tr>
      <w:tr w:rsidR="0011287C" w:rsidRPr="00AD1589" w:rsidTr="0011287C">
        <w:trPr>
          <w:trHeight w:val="112"/>
        </w:trPr>
        <w:tc>
          <w:tcPr>
            <w:tcW w:w="652" w:type="dxa"/>
          </w:tcPr>
          <w:p w:rsidR="0011287C" w:rsidRPr="00AD1589" w:rsidRDefault="0011287C" w:rsidP="0011287C">
            <w:pPr>
              <w:suppressAutoHyphens w:val="0"/>
              <w:spacing w:after="0" w:line="240" w:lineRule="auto"/>
              <w:jc w:val="center"/>
              <w:rPr>
                <w:rFonts w:ascii="Times New Roman" w:hAnsi="Times New Roman" w:cs="Times New Roman"/>
                <w:sz w:val="24"/>
                <w:szCs w:val="24"/>
                <w:lang w:eastAsia="ru-RU"/>
              </w:rPr>
            </w:pPr>
            <w:r w:rsidRPr="00AD1589">
              <w:rPr>
                <w:rFonts w:ascii="Times New Roman" w:hAnsi="Times New Roman" w:cs="Times New Roman"/>
                <w:sz w:val="24"/>
                <w:szCs w:val="24"/>
                <w:lang w:eastAsia="ru-RU"/>
              </w:rPr>
              <w:t>11</w:t>
            </w:r>
          </w:p>
        </w:tc>
        <w:tc>
          <w:tcPr>
            <w:tcW w:w="540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Участие в соревнованиях «Безопасное колесо»</w:t>
            </w:r>
          </w:p>
        </w:tc>
        <w:tc>
          <w:tcPr>
            <w:tcW w:w="162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Апрель</w:t>
            </w:r>
          </w:p>
        </w:tc>
        <w:tc>
          <w:tcPr>
            <w:tcW w:w="198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Актив класса, штаб ЮИД</w:t>
            </w:r>
          </w:p>
        </w:tc>
      </w:tr>
      <w:tr w:rsidR="0011287C" w:rsidRPr="00AD1589" w:rsidTr="0011287C">
        <w:trPr>
          <w:trHeight w:val="112"/>
        </w:trPr>
        <w:tc>
          <w:tcPr>
            <w:tcW w:w="652" w:type="dxa"/>
          </w:tcPr>
          <w:p w:rsidR="0011287C" w:rsidRPr="00AD1589" w:rsidRDefault="0011287C" w:rsidP="0011287C">
            <w:pPr>
              <w:suppressAutoHyphens w:val="0"/>
              <w:spacing w:after="0" w:line="240" w:lineRule="auto"/>
              <w:jc w:val="center"/>
              <w:rPr>
                <w:rFonts w:ascii="Times New Roman" w:hAnsi="Times New Roman" w:cs="Times New Roman"/>
                <w:sz w:val="24"/>
                <w:szCs w:val="24"/>
                <w:lang w:eastAsia="ru-RU"/>
              </w:rPr>
            </w:pPr>
            <w:r w:rsidRPr="00AD1589">
              <w:rPr>
                <w:rFonts w:ascii="Times New Roman" w:hAnsi="Times New Roman" w:cs="Times New Roman"/>
                <w:sz w:val="24"/>
                <w:szCs w:val="24"/>
                <w:lang w:eastAsia="ru-RU"/>
              </w:rPr>
              <w:t>12</w:t>
            </w:r>
          </w:p>
        </w:tc>
        <w:tc>
          <w:tcPr>
            <w:tcW w:w="540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Инструктажи учащихся о безопасном поведении при проведении внешкольных, внеклассных мероприятий</w:t>
            </w:r>
          </w:p>
        </w:tc>
        <w:tc>
          <w:tcPr>
            <w:tcW w:w="162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При проведении мероприятий</w:t>
            </w:r>
          </w:p>
        </w:tc>
        <w:tc>
          <w:tcPr>
            <w:tcW w:w="198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Классный руководитель</w:t>
            </w:r>
          </w:p>
        </w:tc>
      </w:tr>
      <w:tr w:rsidR="0011287C" w:rsidRPr="00AD1589" w:rsidTr="0011287C">
        <w:trPr>
          <w:trHeight w:val="112"/>
        </w:trPr>
        <w:tc>
          <w:tcPr>
            <w:tcW w:w="652" w:type="dxa"/>
          </w:tcPr>
          <w:p w:rsidR="0011287C" w:rsidRPr="00AD1589" w:rsidRDefault="0011287C" w:rsidP="0011287C">
            <w:pPr>
              <w:suppressAutoHyphens w:val="0"/>
              <w:spacing w:after="0" w:line="240" w:lineRule="auto"/>
              <w:jc w:val="center"/>
              <w:rPr>
                <w:rFonts w:ascii="Times New Roman" w:hAnsi="Times New Roman" w:cs="Times New Roman"/>
                <w:sz w:val="24"/>
                <w:szCs w:val="24"/>
                <w:lang w:eastAsia="ru-RU"/>
              </w:rPr>
            </w:pPr>
            <w:r w:rsidRPr="00AD1589">
              <w:rPr>
                <w:rFonts w:ascii="Times New Roman" w:hAnsi="Times New Roman" w:cs="Times New Roman"/>
                <w:sz w:val="24"/>
                <w:szCs w:val="24"/>
                <w:lang w:eastAsia="ru-RU"/>
              </w:rPr>
              <w:t>13</w:t>
            </w:r>
          </w:p>
        </w:tc>
        <w:tc>
          <w:tcPr>
            <w:tcW w:w="540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Инструктажи по безопасности дорожного движения</w:t>
            </w:r>
          </w:p>
        </w:tc>
        <w:tc>
          <w:tcPr>
            <w:tcW w:w="162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ежемесячно</w:t>
            </w:r>
          </w:p>
        </w:tc>
        <w:tc>
          <w:tcPr>
            <w:tcW w:w="198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Классный руководитель</w:t>
            </w:r>
          </w:p>
        </w:tc>
      </w:tr>
      <w:tr w:rsidR="0011287C" w:rsidRPr="00AD1589" w:rsidTr="0011287C">
        <w:trPr>
          <w:trHeight w:val="112"/>
        </w:trPr>
        <w:tc>
          <w:tcPr>
            <w:tcW w:w="652" w:type="dxa"/>
          </w:tcPr>
          <w:p w:rsidR="0011287C" w:rsidRPr="00AD1589" w:rsidRDefault="0011287C" w:rsidP="0011287C">
            <w:pPr>
              <w:suppressAutoHyphens w:val="0"/>
              <w:spacing w:after="0" w:line="240" w:lineRule="auto"/>
              <w:jc w:val="center"/>
              <w:rPr>
                <w:rFonts w:ascii="Times New Roman" w:hAnsi="Times New Roman" w:cs="Times New Roman"/>
                <w:sz w:val="24"/>
                <w:szCs w:val="24"/>
                <w:lang w:eastAsia="ru-RU"/>
              </w:rPr>
            </w:pPr>
            <w:r w:rsidRPr="00AD1589">
              <w:rPr>
                <w:rFonts w:ascii="Times New Roman" w:hAnsi="Times New Roman" w:cs="Times New Roman"/>
                <w:sz w:val="24"/>
                <w:szCs w:val="24"/>
                <w:lang w:eastAsia="ru-RU"/>
              </w:rPr>
              <w:t>14</w:t>
            </w:r>
          </w:p>
        </w:tc>
        <w:tc>
          <w:tcPr>
            <w:tcW w:w="540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Со</w:t>
            </w:r>
            <w:r w:rsidRPr="00AD1589">
              <w:rPr>
                <w:rFonts w:ascii="Times New Roman" w:hAnsi="Times New Roman" w:cs="Times New Roman"/>
                <w:sz w:val="24"/>
                <w:szCs w:val="24"/>
                <w:lang w:eastAsia="ru-RU"/>
              </w:rPr>
              <w:softHyphen/>
              <w:t>став</w:t>
            </w:r>
            <w:r w:rsidRPr="00AD1589">
              <w:rPr>
                <w:rFonts w:ascii="Times New Roman" w:hAnsi="Times New Roman" w:cs="Times New Roman"/>
                <w:sz w:val="24"/>
                <w:szCs w:val="24"/>
                <w:lang w:eastAsia="ru-RU"/>
              </w:rPr>
              <w:softHyphen/>
              <w:t xml:space="preserve">ление индивидуальных схем безопасных подходов к школе учащимися </w:t>
            </w:r>
          </w:p>
        </w:tc>
        <w:tc>
          <w:tcPr>
            <w:tcW w:w="162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сентябрь</w:t>
            </w:r>
          </w:p>
        </w:tc>
        <w:tc>
          <w:tcPr>
            <w:tcW w:w="198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Классный руководитель</w:t>
            </w:r>
          </w:p>
        </w:tc>
      </w:tr>
      <w:tr w:rsidR="0011287C" w:rsidRPr="00AD1589" w:rsidTr="0011287C">
        <w:trPr>
          <w:trHeight w:val="112"/>
        </w:trPr>
        <w:tc>
          <w:tcPr>
            <w:tcW w:w="652" w:type="dxa"/>
          </w:tcPr>
          <w:p w:rsidR="0011287C" w:rsidRPr="00AD1589" w:rsidRDefault="0011287C" w:rsidP="0011287C">
            <w:pPr>
              <w:suppressAutoHyphens w:val="0"/>
              <w:spacing w:after="0" w:line="240" w:lineRule="auto"/>
              <w:jc w:val="center"/>
              <w:rPr>
                <w:rFonts w:ascii="Times New Roman" w:hAnsi="Times New Roman" w:cs="Times New Roman"/>
                <w:sz w:val="24"/>
                <w:szCs w:val="24"/>
                <w:lang w:eastAsia="ru-RU"/>
              </w:rPr>
            </w:pPr>
            <w:r w:rsidRPr="00AD1589">
              <w:rPr>
                <w:rFonts w:ascii="Times New Roman" w:hAnsi="Times New Roman" w:cs="Times New Roman"/>
                <w:sz w:val="24"/>
                <w:szCs w:val="24"/>
                <w:lang w:eastAsia="ru-RU"/>
              </w:rPr>
              <w:t>15</w:t>
            </w:r>
          </w:p>
        </w:tc>
        <w:tc>
          <w:tcPr>
            <w:tcW w:w="540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Участие в школьном туре кон</w:t>
            </w:r>
            <w:r w:rsidRPr="00AD1589">
              <w:rPr>
                <w:rFonts w:ascii="Times New Roman" w:hAnsi="Times New Roman" w:cs="Times New Roman"/>
                <w:sz w:val="24"/>
                <w:szCs w:val="24"/>
                <w:lang w:eastAsia="ru-RU"/>
              </w:rPr>
              <w:softHyphen/>
              <w:t>курса творческих работ учащихся “Дорога и мы”</w:t>
            </w:r>
          </w:p>
        </w:tc>
        <w:tc>
          <w:tcPr>
            <w:tcW w:w="162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октябрь-декабрь</w:t>
            </w:r>
          </w:p>
        </w:tc>
        <w:tc>
          <w:tcPr>
            <w:tcW w:w="198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Классный руководитель</w:t>
            </w:r>
          </w:p>
        </w:tc>
      </w:tr>
      <w:tr w:rsidR="0011287C" w:rsidRPr="00AD1589" w:rsidTr="0011287C">
        <w:trPr>
          <w:trHeight w:val="112"/>
        </w:trPr>
        <w:tc>
          <w:tcPr>
            <w:tcW w:w="652" w:type="dxa"/>
          </w:tcPr>
          <w:p w:rsidR="0011287C" w:rsidRPr="00AD1589" w:rsidRDefault="0011287C" w:rsidP="0011287C">
            <w:pPr>
              <w:suppressAutoHyphens w:val="0"/>
              <w:spacing w:after="0" w:line="240" w:lineRule="auto"/>
              <w:jc w:val="center"/>
              <w:rPr>
                <w:rFonts w:ascii="Times New Roman" w:hAnsi="Times New Roman" w:cs="Times New Roman"/>
                <w:sz w:val="24"/>
                <w:szCs w:val="24"/>
                <w:lang w:eastAsia="ru-RU"/>
              </w:rPr>
            </w:pPr>
            <w:r w:rsidRPr="00AD1589">
              <w:rPr>
                <w:rFonts w:ascii="Times New Roman" w:hAnsi="Times New Roman" w:cs="Times New Roman"/>
                <w:sz w:val="24"/>
                <w:szCs w:val="24"/>
                <w:lang w:eastAsia="ru-RU"/>
              </w:rPr>
              <w:t>16</w:t>
            </w:r>
          </w:p>
        </w:tc>
        <w:tc>
          <w:tcPr>
            <w:tcW w:w="540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Выявление детей, имеющих велосипеды, организация с ними занятий и принятие зачетов по ПДД</w:t>
            </w:r>
          </w:p>
        </w:tc>
        <w:tc>
          <w:tcPr>
            <w:tcW w:w="162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апрель</w:t>
            </w:r>
          </w:p>
        </w:tc>
        <w:tc>
          <w:tcPr>
            <w:tcW w:w="198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Классный руководитель</w:t>
            </w:r>
          </w:p>
        </w:tc>
      </w:tr>
      <w:tr w:rsidR="0011287C" w:rsidRPr="00AD1589" w:rsidTr="0011287C">
        <w:trPr>
          <w:trHeight w:val="112"/>
        </w:trPr>
        <w:tc>
          <w:tcPr>
            <w:tcW w:w="652" w:type="dxa"/>
          </w:tcPr>
          <w:p w:rsidR="0011287C" w:rsidRPr="00AD1589" w:rsidRDefault="0011287C" w:rsidP="0011287C">
            <w:pPr>
              <w:suppressAutoHyphens w:val="0"/>
              <w:spacing w:after="0" w:line="240" w:lineRule="auto"/>
              <w:jc w:val="center"/>
              <w:rPr>
                <w:rFonts w:ascii="Times New Roman" w:hAnsi="Times New Roman" w:cs="Times New Roman"/>
                <w:sz w:val="24"/>
                <w:szCs w:val="24"/>
                <w:lang w:eastAsia="ru-RU"/>
              </w:rPr>
            </w:pPr>
            <w:r w:rsidRPr="00AD1589">
              <w:rPr>
                <w:rFonts w:ascii="Times New Roman" w:hAnsi="Times New Roman" w:cs="Times New Roman"/>
                <w:sz w:val="24"/>
                <w:szCs w:val="24"/>
                <w:lang w:eastAsia="ru-RU"/>
              </w:rPr>
              <w:t>17</w:t>
            </w:r>
          </w:p>
        </w:tc>
        <w:tc>
          <w:tcPr>
            <w:tcW w:w="540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Организация и проведение викто</w:t>
            </w:r>
            <w:r w:rsidRPr="00AD1589">
              <w:rPr>
                <w:rFonts w:ascii="Times New Roman" w:hAnsi="Times New Roman" w:cs="Times New Roman"/>
                <w:sz w:val="24"/>
                <w:szCs w:val="24"/>
                <w:lang w:eastAsia="ru-RU"/>
              </w:rPr>
              <w:softHyphen/>
              <w:t>рин, конкурсов, КВН, игр, соревно</w:t>
            </w:r>
            <w:r w:rsidRPr="00AD1589">
              <w:rPr>
                <w:rFonts w:ascii="Times New Roman" w:hAnsi="Times New Roman" w:cs="Times New Roman"/>
                <w:sz w:val="24"/>
                <w:szCs w:val="24"/>
                <w:lang w:eastAsia="ru-RU"/>
              </w:rPr>
              <w:softHyphen/>
              <w:t>ваний, экскурсий, просмотра видео</w:t>
            </w:r>
            <w:r w:rsidRPr="00AD1589">
              <w:rPr>
                <w:rFonts w:ascii="Times New Roman" w:hAnsi="Times New Roman" w:cs="Times New Roman"/>
                <w:sz w:val="24"/>
                <w:szCs w:val="24"/>
                <w:lang w:eastAsia="ru-RU"/>
              </w:rPr>
              <w:softHyphen/>
              <w:t>фильмов, выпуска стенных  газет по тематике ПДД</w:t>
            </w:r>
          </w:p>
        </w:tc>
        <w:tc>
          <w:tcPr>
            <w:tcW w:w="162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в течение учебного года</w:t>
            </w:r>
          </w:p>
        </w:tc>
        <w:tc>
          <w:tcPr>
            <w:tcW w:w="198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Классный руководитель</w:t>
            </w:r>
          </w:p>
        </w:tc>
      </w:tr>
      <w:tr w:rsidR="0011287C" w:rsidRPr="00AD1589" w:rsidTr="0011287C">
        <w:trPr>
          <w:trHeight w:val="112"/>
        </w:trPr>
        <w:tc>
          <w:tcPr>
            <w:tcW w:w="652" w:type="dxa"/>
          </w:tcPr>
          <w:p w:rsidR="0011287C" w:rsidRPr="00AD1589" w:rsidRDefault="0011287C" w:rsidP="0011287C">
            <w:pPr>
              <w:suppressAutoHyphens w:val="0"/>
              <w:spacing w:after="0" w:line="240" w:lineRule="auto"/>
              <w:jc w:val="center"/>
              <w:rPr>
                <w:rFonts w:ascii="Times New Roman" w:hAnsi="Times New Roman" w:cs="Times New Roman"/>
                <w:sz w:val="24"/>
                <w:szCs w:val="24"/>
                <w:lang w:eastAsia="ru-RU"/>
              </w:rPr>
            </w:pPr>
            <w:r w:rsidRPr="00AD1589">
              <w:rPr>
                <w:rFonts w:ascii="Times New Roman" w:hAnsi="Times New Roman" w:cs="Times New Roman"/>
                <w:sz w:val="24"/>
                <w:szCs w:val="24"/>
                <w:lang w:eastAsia="ru-RU"/>
              </w:rPr>
              <w:t>18</w:t>
            </w:r>
          </w:p>
        </w:tc>
        <w:tc>
          <w:tcPr>
            <w:tcW w:w="540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Проведение дополнительных профилактических бесед перед началом и по окончании школьных каникул</w:t>
            </w:r>
          </w:p>
        </w:tc>
        <w:tc>
          <w:tcPr>
            <w:tcW w:w="162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в течение учебного года</w:t>
            </w:r>
          </w:p>
        </w:tc>
        <w:tc>
          <w:tcPr>
            <w:tcW w:w="198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Классный руководитель</w:t>
            </w:r>
          </w:p>
        </w:tc>
      </w:tr>
      <w:tr w:rsidR="0011287C" w:rsidRPr="00AD1589" w:rsidTr="0011287C">
        <w:trPr>
          <w:trHeight w:val="112"/>
        </w:trPr>
        <w:tc>
          <w:tcPr>
            <w:tcW w:w="652" w:type="dxa"/>
          </w:tcPr>
          <w:p w:rsidR="0011287C" w:rsidRPr="00AD1589" w:rsidRDefault="0011287C" w:rsidP="0011287C">
            <w:pPr>
              <w:suppressAutoHyphens w:val="0"/>
              <w:spacing w:after="0" w:line="240" w:lineRule="auto"/>
              <w:jc w:val="center"/>
              <w:rPr>
                <w:rFonts w:ascii="Times New Roman" w:hAnsi="Times New Roman" w:cs="Times New Roman"/>
                <w:sz w:val="24"/>
                <w:szCs w:val="24"/>
                <w:lang w:eastAsia="ru-RU"/>
              </w:rPr>
            </w:pPr>
            <w:r w:rsidRPr="00AD1589">
              <w:rPr>
                <w:rFonts w:ascii="Times New Roman" w:hAnsi="Times New Roman" w:cs="Times New Roman"/>
                <w:sz w:val="24"/>
                <w:szCs w:val="24"/>
                <w:lang w:eastAsia="ru-RU"/>
              </w:rPr>
              <w:t>19</w:t>
            </w:r>
          </w:p>
        </w:tc>
        <w:tc>
          <w:tcPr>
            <w:tcW w:w="540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Участие в методических совещаниях преподава</w:t>
            </w:r>
            <w:r w:rsidRPr="00AD1589">
              <w:rPr>
                <w:rFonts w:ascii="Times New Roman" w:hAnsi="Times New Roman" w:cs="Times New Roman"/>
                <w:sz w:val="24"/>
                <w:szCs w:val="24"/>
                <w:lang w:eastAsia="ru-RU"/>
              </w:rPr>
              <w:softHyphen/>
              <w:t>телей ОБЖ, учителей на</w:t>
            </w:r>
            <w:r w:rsidRPr="00AD1589">
              <w:rPr>
                <w:rFonts w:ascii="Times New Roman" w:hAnsi="Times New Roman" w:cs="Times New Roman"/>
                <w:sz w:val="24"/>
                <w:szCs w:val="24"/>
                <w:lang w:eastAsia="ru-RU"/>
              </w:rPr>
              <w:softHyphen/>
              <w:t>чальной школы, классных руководи</w:t>
            </w:r>
            <w:r w:rsidRPr="00AD1589">
              <w:rPr>
                <w:rFonts w:ascii="Times New Roman" w:hAnsi="Times New Roman" w:cs="Times New Roman"/>
                <w:sz w:val="24"/>
                <w:szCs w:val="24"/>
                <w:lang w:eastAsia="ru-RU"/>
              </w:rPr>
              <w:softHyphen/>
              <w:t xml:space="preserve">телей </w:t>
            </w:r>
          </w:p>
        </w:tc>
        <w:tc>
          <w:tcPr>
            <w:tcW w:w="162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по плану МОУ ДПО СГИУУ</w:t>
            </w:r>
          </w:p>
        </w:tc>
        <w:tc>
          <w:tcPr>
            <w:tcW w:w="1980" w:type="dxa"/>
          </w:tcPr>
          <w:p w:rsidR="0011287C" w:rsidRPr="00AD1589" w:rsidRDefault="0011287C" w:rsidP="0011287C">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Классный руководитель</w:t>
            </w:r>
          </w:p>
        </w:tc>
      </w:tr>
    </w:tbl>
    <w:p w:rsidR="0011287C" w:rsidRPr="00515240" w:rsidRDefault="009C5275" w:rsidP="009C5275">
      <w:pPr>
        <w:keepNext/>
        <w:shd w:val="clear" w:color="auto" w:fill="FFFFFF"/>
        <w:suppressAutoHyphens w:val="0"/>
        <w:autoSpaceDE w:val="0"/>
        <w:autoSpaceDN w:val="0"/>
        <w:spacing w:after="0" w:line="240" w:lineRule="auto"/>
        <w:outlineLvl w:val="6"/>
        <w:rPr>
          <w:rFonts w:ascii="Times New Roman" w:hAnsi="Times New Roman" w:cs="Times New Roman"/>
          <w:b/>
          <w:bCs/>
          <w:sz w:val="24"/>
          <w:szCs w:val="24"/>
          <w:lang w:eastAsia="ru-RU"/>
        </w:rPr>
      </w:pPr>
      <w:r>
        <w:rPr>
          <w:rFonts w:ascii="Times New Roman" w:hAnsi="Times New Roman" w:cs="Times New Roman"/>
          <w:b/>
          <w:bCs/>
          <w:sz w:val="20"/>
          <w:szCs w:val="20"/>
          <w:lang w:eastAsia="ru-RU"/>
        </w:rPr>
        <w:lastRenderedPageBreak/>
        <w:t xml:space="preserve">                                                                                   </w:t>
      </w:r>
      <w:r w:rsidR="0011287C" w:rsidRPr="00515240">
        <w:rPr>
          <w:rFonts w:ascii="Times New Roman" w:hAnsi="Times New Roman" w:cs="Times New Roman"/>
          <w:b/>
          <w:bCs/>
          <w:sz w:val="24"/>
          <w:szCs w:val="24"/>
          <w:lang w:eastAsia="ru-RU"/>
        </w:rPr>
        <w:t>План</w:t>
      </w:r>
    </w:p>
    <w:p w:rsidR="0011287C" w:rsidRPr="00515240" w:rsidRDefault="0011287C" w:rsidP="0011287C">
      <w:pPr>
        <w:keepNext/>
        <w:shd w:val="clear" w:color="auto" w:fill="FFFFFF"/>
        <w:suppressAutoHyphens w:val="0"/>
        <w:autoSpaceDE w:val="0"/>
        <w:autoSpaceDN w:val="0"/>
        <w:spacing w:after="0" w:line="240" w:lineRule="auto"/>
        <w:jc w:val="center"/>
        <w:outlineLvl w:val="6"/>
        <w:rPr>
          <w:rFonts w:ascii="Times New Roman" w:hAnsi="Times New Roman" w:cs="Times New Roman"/>
          <w:b/>
          <w:bCs/>
          <w:sz w:val="24"/>
          <w:szCs w:val="24"/>
          <w:lang w:eastAsia="ru-RU"/>
        </w:rPr>
      </w:pPr>
      <w:r w:rsidRPr="00515240">
        <w:rPr>
          <w:rFonts w:ascii="Times New Roman" w:hAnsi="Times New Roman" w:cs="Times New Roman"/>
          <w:b/>
          <w:bCs/>
          <w:sz w:val="24"/>
          <w:szCs w:val="24"/>
          <w:lang w:eastAsia="ru-RU"/>
        </w:rPr>
        <w:t xml:space="preserve">проведения “Недели безопасности дорожного движения” </w:t>
      </w:r>
    </w:p>
    <w:p w:rsidR="0011287C" w:rsidRPr="00515240" w:rsidRDefault="0011287C" w:rsidP="0011287C">
      <w:pPr>
        <w:keepNext/>
        <w:shd w:val="clear" w:color="auto" w:fill="FFFFFF"/>
        <w:suppressAutoHyphens w:val="0"/>
        <w:autoSpaceDE w:val="0"/>
        <w:autoSpaceDN w:val="0"/>
        <w:spacing w:after="0" w:line="240" w:lineRule="auto"/>
        <w:jc w:val="center"/>
        <w:rPr>
          <w:rFonts w:ascii="Times New Roman" w:hAnsi="Times New Roman" w:cs="Times New Roman"/>
          <w:b/>
          <w:bCs/>
          <w:snapToGrid w:val="0"/>
          <w:sz w:val="24"/>
          <w:szCs w:val="24"/>
          <w:lang w:eastAsia="ru-RU"/>
        </w:rPr>
      </w:pPr>
      <w:r>
        <w:rPr>
          <w:rFonts w:ascii="Times New Roman" w:hAnsi="Times New Roman" w:cs="Times New Roman"/>
          <w:b/>
          <w:bCs/>
          <w:snapToGrid w:val="0"/>
          <w:sz w:val="24"/>
          <w:szCs w:val="24"/>
          <w:lang w:eastAsia="ru-RU"/>
        </w:rPr>
        <w:t>(1-11</w:t>
      </w:r>
      <w:r w:rsidRPr="00515240">
        <w:rPr>
          <w:rFonts w:ascii="Times New Roman" w:hAnsi="Times New Roman" w:cs="Times New Roman"/>
          <w:b/>
          <w:bCs/>
          <w:snapToGrid w:val="0"/>
          <w:sz w:val="24"/>
          <w:szCs w:val="24"/>
          <w:lang w:eastAsia="ru-RU"/>
        </w:rPr>
        <w:t xml:space="preserve"> классы)</w:t>
      </w:r>
    </w:p>
    <w:p w:rsidR="0011287C" w:rsidRPr="00AD1589" w:rsidRDefault="0011287C" w:rsidP="0011287C">
      <w:pPr>
        <w:keepNext/>
        <w:shd w:val="clear" w:color="auto" w:fill="FFFFFF"/>
        <w:suppressAutoHyphens w:val="0"/>
        <w:autoSpaceDE w:val="0"/>
        <w:autoSpaceDN w:val="0"/>
        <w:spacing w:after="0" w:line="240" w:lineRule="auto"/>
        <w:jc w:val="both"/>
        <w:rPr>
          <w:rFonts w:ascii="Times New Roman" w:hAnsi="Times New Roman" w:cs="Times New Roman"/>
          <w:snapToGrid w:val="0"/>
          <w:sz w:val="24"/>
          <w:szCs w:val="24"/>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835"/>
        <w:gridCol w:w="3261"/>
        <w:gridCol w:w="3118"/>
      </w:tblGrid>
      <w:tr w:rsidR="0011287C" w:rsidRPr="00AD1589" w:rsidTr="0011287C">
        <w:tc>
          <w:tcPr>
            <w:tcW w:w="675" w:type="dxa"/>
          </w:tcPr>
          <w:p w:rsidR="0011287C" w:rsidRPr="00AD1589" w:rsidRDefault="0011287C" w:rsidP="0011287C">
            <w:pPr>
              <w:keepNext/>
              <w:suppressAutoHyphens w:val="0"/>
              <w:autoSpaceDE w:val="0"/>
              <w:autoSpaceDN w:val="0"/>
              <w:spacing w:after="0" w:line="240" w:lineRule="auto"/>
              <w:jc w:val="center"/>
              <w:rPr>
                <w:rFonts w:ascii="Times New Roman" w:hAnsi="Times New Roman" w:cs="Times New Roman"/>
                <w:b/>
                <w:bCs/>
                <w:snapToGrid w:val="0"/>
                <w:sz w:val="24"/>
                <w:szCs w:val="24"/>
                <w:lang w:eastAsia="ru-RU"/>
              </w:rPr>
            </w:pPr>
          </w:p>
        </w:tc>
        <w:tc>
          <w:tcPr>
            <w:tcW w:w="2835" w:type="dxa"/>
          </w:tcPr>
          <w:p w:rsidR="0011287C" w:rsidRPr="00AD1589" w:rsidRDefault="0011287C" w:rsidP="0011287C">
            <w:pPr>
              <w:keepNext/>
              <w:suppressAutoHyphens w:val="0"/>
              <w:autoSpaceDE w:val="0"/>
              <w:autoSpaceDN w:val="0"/>
              <w:spacing w:after="0" w:line="240" w:lineRule="auto"/>
              <w:jc w:val="center"/>
              <w:rPr>
                <w:rFonts w:ascii="Times New Roman" w:hAnsi="Times New Roman" w:cs="Times New Roman"/>
                <w:b/>
                <w:bCs/>
                <w:snapToGrid w:val="0"/>
                <w:sz w:val="24"/>
                <w:szCs w:val="24"/>
                <w:lang w:eastAsia="ru-RU"/>
              </w:rPr>
            </w:pPr>
            <w:r w:rsidRPr="00AD1589">
              <w:rPr>
                <w:rFonts w:ascii="Times New Roman" w:hAnsi="Times New Roman" w:cs="Times New Roman"/>
                <w:b/>
                <w:bCs/>
                <w:snapToGrid w:val="0"/>
                <w:sz w:val="24"/>
                <w:szCs w:val="24"/>
                <w:lang w:eastAsia="ru-RU"/>
              </w:rPr>
              <w:t>1-3 классы</w:t>
            </w:r>
          </w:p>
        </w:tc>
        <w:tc>
          <w:tcPr>
            <w:tcW w:w="3261" w:type="dxa"/>
          </w:tcPr>
          <w:p w:rsidR="0011287C" w:rsidRPr="00AD1589" w:rsidRDefault="0011287C" w:rsidP="0011287C">
            <w:pPr>
              <w:keepNext/>
              <w:suppressAutoHyphens w:val="0"/>
              <w:autoSpaceDE w:val="0"/>
              <w:autoSpaceDN w:val="0"/>
              <w:spacing w:after="0" w:line="240" w:lineRule="auto"/>
              <w:jc w:val="center"/>
              <w:rPr>
                <w:rFonts w:ascii="Times New Roman" w:hAnsi="Times New Roman" w:cs="Times New Roman"/>
                <w:b/>
                <w:bCs/>
                <w:snapToGrid w:val="0"/>
                <w:sz w:val="24"/>
                <w:szCs w:val="24"/>
                <w:lang w:eastAsia="ru-RU"/>
              </w:rPr>
            </w:pPr>
            <w:r w:rsidRPr="00AD1589">
              <w:rPr>
                <w:rFonts w:ascii="Times New Roman" w:hAnsi="Times New Roman" w:cs="Times New Roman"/>
                <w:b/>
                <w:bCs/>
                <w:snapToGrid w:val="0"/>
                <w:sz w:val="24"/>
                <w:szCs w:val="24"/>
                <w:lang w:eastAsia="ru-RU"/>
              </w:rPr>
              <w:t>4-6 классы</w:t>
            </w:r>
          </w:p>
        </w:tc>
        <w:tc>
          <w:tcPr>
            <w:tcW w:w="3118" w:type="dxa"/>
          </w:tcPr>
          <w:p w:rsidR="0011287C" w:rsidRPr="00AD1589" w:rsidRDefault="0011287C" w:rsidP="0011287C">
            <w:pPr>
              <w:keepNext/>
              <w:suppressAutoHyphens w:val="0"/>
              <w:autoSpaceDE w:val="0"/>
              <w:autoSpaceDN w:val="0"/>
              <w:spacing w:after="0" w:line="240" w:lineRule="auto"/>
              <w:jc w:val="center"/>
              <w:rPr>
                <w:rFonts w:ascii="Times New Roman" w:hAnsi="Times New Roman" w:cs="Times New Roman"/>
                <w:b/>
                <w:bCs/>
                <w:snapToGrid w:val="0"/>
                <w:sz w:val="24"/>
                <w:szCs w:val="24"/>
                <w:lang w:eastAsia="ru-RU"/>
              </w:rPr>
            </w:pPr>
            <w:r>
              <w:rPr>
                <w:rFonts w:ascii="Times New Roman" w:hAnsi="Times New Roman" w:cs="Times New Roman"/>
                <w:b/>
                <w:bCs/>
                <w:snapToGrid w:val="0"/>
                <w:sz w:val="24"/>
                <w:szCs w:val="24"/>
                <w:lang w:eastAsia="ru-RU"/>
              </w:rPr>
              <w:t>7-11</w:t>
            </w:r>
            <w:r w:rsidRPr="00AD1589">
              <w:rPr>
                <w:rFonts w:ascii="Times New Roman" w:hAnsi="Times New Roman" w:cs="Times New Roman"/>
                <w:b/>
                <w:bCs/>
                <w:snapToGrid w:val="0"/>
                <w:sz w:val="24"/>
                <w:szCs w:val="24"/>
                <w:lang w:eastAsia="ru-RU"/>
              </w:rPr>
              <w:t xml:space="preserve"> классы</w:t>
            </w:r>
          </w:p>
        </w:tc>
      </w:tr>
      <w:tr w:rsidR="0011287C" w:rsidRPr="00AD1589" w:rsidTr="0011287C">
        <w:tc>
          <w:tcPr>
            <w:tcW w:w="675" w:type="dxa"/>
          </w:tcPr>
          <w:p w:rsidR="0011287C" w:rsidRPr="00AD1589" w:rsidRDefault="0011287C" w:rsidP="0011287C">
            <w:pPr>
              <w:keepNext/>
              <w:widowControl w:val="0"/>
              <w:numPr>
                <w:ilvl w:val="0"/>
                <w:numId w:val="11"/>
              </w:numPr>
              <w:suppressAutoHyphens w:val="0"/>
              <w:autoSpaceDE w:val="0"/>
              <w:autoSpaceDN w:val="0"/>
              <w:spacing w:after="0" w:line="240" w:lineRule="auto"/>
              <w:jc w:val="center"/>
              <w:rPr>
                <w:rFonts w:ascii="Times New Roman" w:hAnsi="Times New Roman" w:cs="Times New Roman"/>
                <w:b/>
                <w:bCs/>
                <w:snapToGrid w:val="0"/>
                <w:sz w:val="24"/>
                <w:szCs w:val="24"/>
                <w:lang w:eastAsia="ru-RU"/>
              </w:rPr>
            </w:pPr>
          </w:p>
        </w:tc>
        <w:tc>
          <w:tcPr>
            <w:tcW w:w="2835" w:type="dxa"/>
          </w:tcPr>
          <w:p w:rsidR="0011287C" w:rsidRPr="00AD1589" w:rsidRDefault="0011287C" w:rsidP="0011287C">
            <w:pPr>
              <w:keepNext/>
              <w:suppressAutoHyphens w:val="0"/>
              <w:autoSpaceDE w:val="0"/>
              <w:autoSpaceDN w:val="0"/>
              <w:spacing w:after="0" w:line="240" w:lineRule="auto"/>
              <w:jc w:val="both"/>
              <w:rPr>
                <w:rFonts w:ascii="Times New Roman" w:hAnsi="Times New Roman" w:cs="Times New Roman"/>
                <w:snapToGrid w:val="0"/>
                <w:sz w:val="24"/>
                <w:szCs w:val="24"/>
                <w:lang w:eastAsia="ru-RU"/>
              </w:rPr>
            </w:pPr>
            <w:r w:rsidRPr="00AD1589">
              <w:rPr>
                <w:rFonts w:ascii="Times New Roman" w:hAnsi="Times New Roman" w:cs="Times New Roman"/>
                <w:snapToGrid w:val="0"/>
                <w:sz w:val="24"/>
                <w:szCs w:val="24"/>
                <w:lang w:eastAsia="ru-RU"/>
              </w:rPr>
              <w:t>Урок-повторение ос</w:t>
            </w:r>
            <w:r w:rsidRPr="00AD1589">
              <w:rPr>
                <w:rFonts w:ascii="Times New Roman" w:hAnsi="Times New Roman" w:cs="Times New Roman"/>
                <w:snapToGrid w:val="0"/>
                <w:sz w:val="24"/>
                <w:szCs w:val="24"/>
                <w:lang w:eastAsia="ru-RU"/>
              </w:rPr>
              <w:softHyphen/>
              <w:t>новных пра</w:t>
            </w:r>
            <w:r w:rsidRPr="00AD1589">
              <w:rPr>
                <w:rFonts w:ascii="Times New Roman" w:hAnsi="Times New Roman" w:cs="Times New Roman"/>
                <w:snapToGrid w:val="0"/>
                <w:sz w:val="24"/>
                <w:szCs w:val="24"/>
                <w:lang w:eastAsia="ru-RU"/>
              </w:rPr>
              <w:softHyphen/>
              <w:t>вил до</w:t>
            </w:r>
            <w:r w:rsidRPr="00AD1589">
              <w:rPr>
                <w:rFonts w:ascii="Times New Roman" w:hAnsi="Times New Roman" w:cs="Times New Roman"/>
                <w:snapToGrid w:val="0"/>
                <w:sz w:val="24"/>
                <w:szCs w:val="24"/>
                <w:lang w:eastAsia="ru-RU"/>
              </w:rPr>
              <w:softHyphen/>
              <w:t>рож</w:t>
            </w:r>
            <w:r w:rsidRPr="00AD1589">
              <w:rPr>
                <w:rFonts w:ascii="Times New Roman" w:hAnsi="Times New Roman" w:cs="Times New Roman"/>
                <w:snapToGrid w:val="0"/>
                <w:sz w:val="24"/>
                <w:szCs w:val="24"/>
                <w:lang w:eastAsia="ru-RU"/>
              </w:rPr>
              <w:softHyphen/>
              <w:t>ного движения.</w:t>
            </w:r>
          </w:p>
        </w:tc>
        <w:tc>
          <w:tcPr>
            <w:tcW w:w="3261" w:type="dxa"/>
          </w:tcPr>
          <w:p w:rsidR="0011287C" w:rsidRPr="00AD1589" w:rsidRDefault="0011287C" w:rsidP="0011287C">
            <w:pPr>
              <w:keepNext/>
              <w:suppressAutoHyphens w:val="0"/>
              <w:autoSpaceDE w:val="0"/>
              <w:autoSpaceDN w:val="0"/>
              <w:spacing w:after="0" w:line="240" w:lineRule="auto"/>
              <w:jc w:val="both"/>
              <w:rPr>
                <w:rFonts w:ascii="Times New Roman" w:hAnsi="Times New Roman" w:cs="Times New Roman"/>
                <w:snapToGrid w:val="0"/>
                <w:sz w:val="24"/>
                <w:szCs w:val="24"/>
                <w:lang w:eastAsia="ru-RU"/>
              </w:rPr>
            </w:pPr>
            <w:r w:rsidRPr="00AD1589">
              <w:rPr>
                <w:rFonts w:ascii="Times New Roman" w:hAnsi="Times New Roman" w:cs="Times New Roman"/>
                <w:snapToGrid w:val="0"/>
                <w:sz w:val="24"/>
                <w:szCs w:val="24"/>
                <w:lang w:eastAsia="ru-RU"/>
              </w:rPr>
              <w:t>Урок-повторение ос</w:t>
            </w:r>
            <w:r w:rsidRPr="00AD1589">
              <w:rPr>
                <w:rFonts w:ascii="Times New Roman" w:hAnsi="Times New Roman" w:cs="Times New Roman"/>
                <w:snapToGrid w:val="0"/>
                <w:sz w:val="24"/>
                <w:szCs w:val="24"/>
                <w:lang w:eastAsia="ru-RU"/>
              </w:rPr>
              <w:softHyphen/>
              <w:t>нов</w:t>
            </w:r>
            <w:r w:rsidRPr="00AD1589">
              <w:rPr>
                <w:rFonts w:ascii="Times New Roman" w:hAnsi="Times New Roman" w:cs="Times New Roman"/>
                <w:snapToGrid w:val="0"/>
                <w:sz w:val="24"/>
                <w:szCs w:val="24"/>
                <w:lang w:eastAsia="ru-RU"/>
              </w:rPr>
              <w:softHyphen/>
              <w:t>ных пра</w:t>
            </w:r>
            <w:r w:rsidRPr="00AD1589">
              <w:rPr>
                <w:rFonts w:ascii="Times New Roman" w:hAnsi="Times New Roman" w:cs="Times New Roman"/>
                <w:snapToGrid w:val="0"/>
                <w:sz w:val="24"/>
                <w:szCs w:val="24"/>
                <w:lang w:eastAsia="ru-RU"/>
              </w:rPr>
              <w:softHyphen/>
              <w:t>вил дорож</w:t>
            </w:r>
            <w:r w:rsidRPr="00AD1589">
              <w:rPr>
                <w:rFonts w:ascii="Times New Roman" w:hAnsi="Times New Roman" w:cs="Times New Roman"/>
                <w:snapToGrid w:val="0"/>
                <w:sz w:val="24"/>
                <w:szCs w:val="24"/>
                <w:lang w:eastAsia="ru-RU"/>
              </w:rPr>
              <w:softHyphen/>
              <w:t>ного движения или встреча с работниками ГИБДД.</w:t>
            </w:r>
          </w:p>
        </w:tc>
        <w:tc>
          <w:tcPr>
            <w:tcW w:w="3118" w:type="dxa"/>
          </w:tcPr>
          <w:p w:rsidR="0011287C" w:rsidRPr="00AD1589" w:rsidRDefault="0011287C" w:rsidP="0011287C">
            <w:pPr>
              <w:keepNext/>
              <w:suppressAutoHyphens w:val="0"/>
              <w:autoSpaceDE w:val="0"/>
              <w:autoSpaceDN w:val="0"/>
              <w:spacing w:after="0" w:line="240" w:lineRule="auto"/>
              <w:jc w:val="both"/>
              <w:rPr>
                <w:rFonts w:ascii="Times New Roman" w:hAnsi="Times New Roman" w:cs="Times New Roman"/>
                <w:snapToGrid w:val="0"/>
                <w:sz w:val="24"/>
                <w:szCs w:val="24"/>
                <w:lang w:eastAsia="ru-RU"/>
              </w:rPr>
            </w:pPr>
            <w:r w:rsidRPr="00AD1589">
              <w:rPr>
                <w:rFonts w:ascii="Times New Roman" w:hAnsi="Times New Roman" w:cs="Times New Roman"/>
                <w:snapToGrid w:val="0"/>
                <w:sz w:val="24"/>
                <w:szCs w:val="24"/>
                <w:lang w:eastAsia="ru-RU"/>
              </w:rPr>
              <w:t>Урок-повторение основ</w:t>
            </w:r>
            <w:r w:rsidRPr="00AD1589">
              <w:rPr>
                <w:rFonts w:ascii="Times New Roman" w:hAnsi="Times New Roman" w:cs="Times New Roman"/>
                <w:snapToGrid w:val="0"/>
                <w:sz w:val="24"/>
                <w:szCs w:val="24"/>
                <w:lang w:eastAsia="ru-RU"/>
              </w:rPr>
              <w:softHyphen/>
              <w:t>ных пра</w:t>
            </w:r>
            <w:r w:rsidRPr="00AD1589">
              <w:rPr>
                <w:rFonts w:ascii="Times New Roman" w:hAnsi="Times New Roman" w:cs="Times New Roman"/>
                <w:snapToGrid w:val="0"/>
                <w:sz w:val="24"/>
                <w:szCs w:val="24"/>
                <w:lang w:eastAsia="ru-RU"/>
              </w:rPr>
              <w:softHyphen/>
              <w:t>вил до</w:t>
            </w:r>
            <w:r w:rsidRPr="00AD1589">
              <w:rPr>
                <w:rFonts w:ascii="Times New Roman" w:hAnsi="Times New Roman" w:cs="Times New Roman"/>
                <w:snapToGrid w:val="0"/>
                <w:sz w:val="24"/>
                <w:szCs w:val="24"/>
                <w:lang w:eastAsia="ru-RU"/>
              </w:rPr>
              <w:softHyphen/>
              <w:t>рожного движения или встреча с работниками ГИБДД.</w:t>
            </w:r>
          </w:p>
        </w:tc>
      </w:tr>
      <w:tr w:rsidR="0011287C" w:rsidRPr="00AD1589" w:rsidTr="0011287C">
        <w:tc>
          <w:tcPr>
            <w:tcW w:w="675" w:type="dxa"/>
          </w:tcPr>
          <w:p w:rsidR="0011287C" w:rsidRPr="00AD1589" w:rsidRDefault="0011287C" w:rsidP="0011287C">
            <w:pPr>
              <w:keepNext/>
              <w:widowControl w:val="0"/>
              <w:numPr>
                <w:ilvl w:val="0"/>
                <w:numId w:val="11"/>
              </w:numPr>
              <w:suppressAutoHyphens w:val="0"/>
              <w:autoSpaceDE w:val="0"/>
              <w:autoSpaceDN w:val="0"/>
              <w:spacing w:after="0" w:line="240" w:lineRule="auto"/>
              <w:jc w:val="center"/>
              <w:rPr>
                <w:rFonts w:ascii="Times New Roman" w:hAnsi="Times New Roman" w:cs="Times New Roman"/>
                <w:b/>
                <w:bCs/>
                <w:snapToGrid w:val="0"/>
                <w:sz w:val="24"/>
                <w:szCs w:val="24"/>
                <w:lang w:eastAsia="ru-RU"/>
              </w:rPr>
            </w:pPr>
          </w:p>
        </w:tc>
        <w:tc>
          <w:tcPr>
            <w:tcW w:w="2835" w:type="dxa"/>
          </w:tcPr>
          <w:p w:rsidR="0011287C" w:rsidRPr="00AD1589" w:rsidRDefault="0011287C" w:rsidP="0011287C">
            <w:pPr>
              <w:keepNext/>
              <w:suppressAutoHyphens w:val="0"/>
              <w:autoSpaceDE w:val="0"/>
              <w:autoSpaceDN w:val="0"/>
              <w:spacing w:after="0" w:line="240" w:lineRule="auto"/>
              <w:jc w:val="both"/>
              <w:rPr>
                <w:rFonts w:ascii="Times New Roman" w:hAnsi="Times New Roman" w:cs="Times New Roman"/>
                <w:snapToGrid w:val="0"/>
                <w:sz w:val="24"/>
                <w:szCs w:val="24"/>
                <w:lang w:eastAsia="ru-RU"/>
              </w:rPr>
            </w:pPr>
            <w:r w:rsidRPr="00AD1589">
              <w:rPr>
                <w:rFonts w:ascii="Times New Roman" w:hAnsi="Times New Roman" w:cs="Times New Roman"/>
                <w:snapToGrid w:val="0"/>
                <w:sz w:val="24"/>
                <w:szCs w:val="24"/>
                <w:lang w:eastAsia="ru-RU"/>
              </w:rPr>
              <w:t>Экс</w:t>
            </w:r>
            <w:r w:rsidRPr="00AD1589">
              <w:rPr>
                <w:rFonts w:ascii="Times New Roman" w:hAnsi="Times New Roman" w:cs="Times New Roman"/>
                <w:snapToGrid w:val="0"/>
                <w:sz w:val="24"/>
                <w:szCs w:val="24"/>
                <w:lang w:eastAsia="ru-RU"/>
              </w:rPr>
              <w:softHyphen/>
              <w:t>курсия на улицу.</w:t>
            </w:r>
          </w:p>
        </w:tc>
        <w:tc>
          <w:tcPr>
            <w:tcW w:w="3261" w:type="dxa"/>
          </w:tcPr>
          <w:p w:rsidR="0011287C" w:rsidRPr="00AD1589" w:rsidRDefault="0011287C" w:rsidP="0011287C">
            <w:pPr>
              <w:keepNext/>
              <w:suppressAutoHyphens w:val="0"/>
              <w:autoSpaceDE w:val="0"/>
              <w:autoSpaceDN w:val="0"/>
              <w:spacing w:after="0" w:line="240" w:lineRule="auto"/>
              <w:jc w:val="both"/>
              <w:rPr>
                <w:rFonts w:ascii="Times New Roman" w:hAnsi="Times New Roman" w:cs="Times New Roman"/>
                <w:snapToGrid w:val="0"/>
                <w:sz w:val="24"/>
                <w:szCs w:val="24"/>
                <w:lang w:eastAsia="ru-RU"/>
              </w:rPr>
            </w:pPr>
            <w:r w:rsidRPr="00AD1589">
              <w:rPr>
                <w:rFonts w:ascii="Times New Roman" w:hAnsi="Times New Roman" w:cs="Times New Roman"/>
                <w:snapToGrid w:val="0"/>
                <w:sz w:val="24"/>
                <w:szCs w:val="24"/>
                <w:lang w:eastAsia="ru-RU"/>
              </w:rPr>
              <w:t xml:space="preserve">Экскурсия на </w:t>
            </w:r>
            <w:proofErr w:type="spellStart"/>
            <w:r w:rsidRPr="00AD1589">
              <w:rPr>
                <w:rFonts w:ascii="Times New Roman" w:hAnsi="Times New Roman" w:cs="Times New Roman"/>
                <w:snapToGrid w:val="0"/>
                <w:sz w:val="24"/>
                <w:szCs w:val="24"/>
                <w:lang w:eastAsia="ru-RU"/>
              </w:rPr>
              <w:t>авто</w:t>
            </w:r>
            <w:r w:rsidRPr="00AD1589">
              <w:rPr>
                <w:rFonts w:ascii="Times New Roman" w:hAnsi="Times New Roman" w:cs="Times New Roman"/>
                <w:snapToGrid w:val="0"/>
                <w:sz w:val="24"/>
                <w:szCs w:val="24"/>
                <w:lang w:eastAsia="ru-RU"/>
              </w:rPr>
              <w:softHyphen/>
              <w:t>пред</w:t>
            </w:r>
            <w:r w:rsidRPr="00AD1589">
              <w:rPr>
                <w:rFonts w:ascii="Times New Roman" w:hAnsi="Times New Roman" w:cs="Times New Roman"/>
                <w:snapToGrid w:val="0"/>
                <w:sz w:val="24"/>
                <w:szCs w:val="24"/>
                <w:lang w:eastAsia="ru-RU"/>
              </w:rPr>
              <w:softHyphen/>
              <w:t>приятие</w:t>
            </w:r>
            <w:proofErr w:type="spellEnd"/>
            <w:r w:rsidRPr="00AD1589">
              <w:rPr>
                <w:rFonts w:ascii="Times New Roman" w:hAnsi="Times New Roman" w:cs="Times New Roman"/>
                <w:snapToGrid w:val="0"/>
                <w:sz w:val="24"/>
                <w:szCs w:val="24"/>
                <w:lang w:eastAsia="ru-RU"/>
              </w:rPr>
              <w:t>. «Внима</w:t>
            </w:r>
            <w:r w:rsidRPr="00AD1589">
              <w:rPr>
                <w:rFonts w:ascii="Times New Roman" w:hAnsi="Times New Roman" w:cs="Times New Roman"/>
                <w:snapToGrid w:val="0"/>
                <w:sz w:val="24"/>
                <w:szCs w:val="24"/>
                <w:lang w:eastAsia="ru-RU"/>
              </w:rPr>
              <w:softHyphen/>
              <w:t>ние, светофор».</w:t>
            </w:r>
          </w:p>
        </w:tc>
        <w:tc>
          <w:tcPr>
            <w:tcW w:w="3118" w:type="dxa"/>
          </w:tcPr>
          <w:p w:rsidR="0011287C" w:rsidRPr="00AD1589" w:rsidRDefault="0011287C" w:rsidP="0011287C">
            <w:pPr>
              <w:keepNext/>
              <w:suppressAutoHyphens w:val="0"/>
              <w:autoSpaceDE w:val="0"/>
              <w:autoSpaceDN w:val="0"/>
              <w:spacing w:after="0" w:line="240" w:lineRule="auto"/>
              <w:jc w:val="both"/>
              <w:rPr>
                <w:rFonts w:ascii="Times New Roman" w:hAnsi="Times New Roman" w:cs="Times New Roman"/>
                <w:snapToGrid w:val="0"/>
                <w:sz w:val="24"/>
                <w:szCs w:val="24"/>
                <w:lang w:eastAsia="ru-RU"/>
              </w:rPr>
            </w:pPr>
            <w:r w:rsidRPr="00AD1589">
              <w:rPr>
                <w:rFonts w:ascii="Times New Roman" w:hAnsi="Times New Roman" w:cs="Times New Roman"/>
                <w:snapToGrid w:val="0"/>
                <w:sz w:val="24"/>
                <w:szCs w:val="24"/>
                <w:lang w:eastAsia="ru-RU"/>
              </w:rPr>
              <w:t xml:space="preserve">Экскурсия на </w:t>
            </w:r>
            <w:proofErr w:type="spellStart"/>
            <w:r w:rsidRPr="00AD1589">
              <w:rPr>
                <w:rFonts w:ascii="Times New Roman" w:hAnsi="Times New Roman" w:cs="Times New Roman"/>
                <w:snapToGrid w:val="0"/>
                <w:sz w:val="24"/>
                <w:szCs w:val="24"/>
                <w:lang w:eastAsia="ru-RU"/>
              </w:rPr>
              <w:t>автопред</w:t>
            </w:r>
            <w:r w:rsidRPr="00AD1589">
              <w:rPr>
                <w:rFonts w:ascii="Times New Roman" w:hAnsi="Times New Roman" w:cs="Times New Roman"/>
                <w:snapToGrid w:val="0"/>
                <w:sz w:val="24"/>
                <w:szCs w:val="24"/>
                <w:lang w:eastAsia="ru-RU"/>
              </w:rPr>
              <w:softHyphen/>
              <w:t>приятие</w:t>
            </w:r>
            <w:proofErr w:type="spellEnd"/>
            <w:r w:rsidRPr="00AD1589">
              <w:rPr>
                <w:rFonts w:ascii="Times New Roman" w:hAnsi="Times New Roman" w:cs="Times New Roman"/>
                <w:snapToGrid w:val="0"/>
                <w:sz w:val="24"/>
                <w:szCs w:val="24"/>
                <w:lang w:eastAsia="ru-RU"/>
              </w:rPr>
              <w:t>. «Внимание, све</w:t>
            </w:r>
            <w:r w:rsidRPr="00AD1589">
              <w:rPr>
                <w:rFonts w:ascii="Times New Roman" w:hAnsi="Times New Roman" w:cs="Times New Roman"/>
                <w:snapToGrid w:val="0"/>
                <w:sz w:val="24"/>
                <w:szCs w:val="24"/>
                <w:lang w:eastAsia="ru-RU"/>
              </w:rPr>
              <w:softHyphen/>
              <w:t>тофор».</w:t>
            </w:r>
          </w:p>
        </w:tc>
      </w:tr>
      <w:tr w:rsidR="0011287C" w:rsidRPr="00AD1589" w:rsidTr="0011287C">
        <w:tc>
          <w:tcPr>
            <w:tcW w:w="675" w:type="dxa"/>
          </w:tcPr>
          <w:p w:rsidR="0011287C" w:rsidRPr="00AD1589" w:rsidRDefault="0011287C" w:rsidP="0011287C">
            <w:pPr>
              <w:keepNext/>
              <w:widowControl w:val="0"/>
              <w:numPr>
                <w:ilvl w:val="0"/>
                <w:numId w:val="11"/>
              </w:numPr>
              <w:suppressAutoHyphens w:val="0"/>
              <w:autoSpaceDE w:val="0"/>
              <w:autoSpaceDN w:val="0"/>
              <w:spacing w:after="0" w:line="240" w:lineRule="auto"/>
              <w:jc w:val="center"/>
              <w:rPr>
                <w:rFonts w:ascii="Times New Roman" w:hAnsi="Times New Roman" w:cs="Times New Roman"/>
                <w:b/>
                <w:bCs/>
                <w:snapToGrid w:val="0"/>
                <w:sz w:val="24"/>
                <w:szCs w:val="24"/>
                <w:lang w:eastAsia="ru-RU"/>
              </w:rPr>
            </w:pPr>
          </w:p>
        </w:tc>
        <w:tc>
          <w:tcPr>
            <w:tcW w:w="2835" w:type="dxa"/>
          </w:tcPr>
          <w:p w:rsidR="0011287C" w:rsidRPr="00AD1589" w:rsidRDefault="0011287C" w:rsidP="0011287C">
            <w:pPr>
              <w:keepNext/>
              <w:suppressAutoHyphens w:val="0"/>
              <w:autoSpaceDE w:val="0"/>
              <w:autoSpaceDN w:val="0"/>
              <w:spacing w:after="0" w:line="240" w:lineRule="auto"/>
              <w:jc w:val="both"/>
              <w:rPr>
                <w:rFonts w:ascii="Times New Roman" w:hAnsi="Times New Roman" w:cs="Times New Roman"/>
                <w:snapToGrid w:val="0"/>
                <w:sz w:val="24"/>
                <w:szCs w:val="24"/>
                <w:lang w:eastAsia="ru-RU"/>
              </w:rPr>
            </w:pPr>
            <w:r w:rsidRPr="00AD1589">
              <w:rPr>
                <w:rFonts w:ascii="Times New Roman" w:hAnsi="Times New Roman" w:cs="Times New Roman"/>
                <w:snapToGrid w:val="0"/>
                <w:sz w:val="24"/>
                <w:szCs w:val="24"/>
                <w:lang w:eastAsia="ru-RU"/>
              </w:rPr>
              <w:t>Сочинение на тему: “Дорога в школу”.</w:t>
            </w:r>
          </w:p>
        </w:tc>
        <w:tc>
          <w:tcPr>
            <w:tcW w:w="3261" w:type="dxa"/>
          </w:tcPr>
          <w:p w:rsidR="0011287C" w:rsidRPr="00AD1589" w:rsidRDefault="0011287C" w:rsidP="0011287C">
            <w:pPr>
              <w:keepNext/>
              <w:suppressAutoHyphens w:val="0"/>
              <w:autoSpaceDE w:val="0"/>
              <w:autoSpaceDN w:val="0"/>
              <w:spacing w:after="0" w:line="240" w:lineRule="auto"/>
              <w:jc w:val="both"/>
              <w:rPr>
                <w:rFonts w:ascii="Times New Roman" w:hAnsi="Times New Roman" w:cs="Times New Roman"/>
                <w:snapToGrid w:val="0"/>
                <w:sz w:val="24"/>
                <w:szCs w:val="24"/>
                <w:lang w:eastAsia="ru-RU"/>
              </w:rPr>
            </w:pPr>
            <w:r w:rsidRPr="00AD1589">
              <w:rPr>
                <w:rFonts w:ascii="Times New Roman" w:hAnsi="Times New Roman" w:cs="Times New Roman"/>
                <w:snapToGrid w:val="0"/>
                <w:sz w:val="24"/>
                <w:szCs w:val="24"/>
                <w:lang w:eastAsia="ru-RU"/>
              </w:rPr>
              <w:t>Сочинение на тему: “До</w:t>
            </w:r>
            <w:r w:rsidRPr="00AD1589">
              <w:rPr>
                <w:rFonts w:ascii="Times New Roman" w:hAnsi="Times New Roman" w:cs="Times New Roman"/>
                <w:snapToGrid w:val="0"/>
                <w:sz w:val="24"/>
                <w:szCs w:val="24"/>
                <w:lang w:eastAsia="ru-RU"/>
              </w:rPr>
              <w:softHyphen/>
              <w:t>рожное движение в бу</w:t>
            </w:r>
            <w:r w:rsidRPr="00AD1589">
              <w:rPr>
                <w:rFonts w:ascii="Times New Roman" w:hAnsi="Times New Roman" w:cs="Times New Roman"/>
                <w:snapToGrid w:val="0"/>
                <w:sz w:val="24"/>
                <w:szCs w:val="24"/>
                <w:lang w:eastAsia="ru-RU"/>
              </w:rPr>
              <w:softHyphen/>
              <w:t>дущем”.</w:t>
            </w:r>
          </w:p>
        </w:tc>
        <w:tc>
          <w:tcPr>
            <w:tcW w:w="3118" w:type="dxa"/>
          </w:tcPr>
          <w:p w:rsidR="0011287C" w:rsidRPr="00AD1589" w:rsidRDefault="0011287C" w:rsidP="0011287C">
            <w:pPr>
              <w:keepNext/>
              <w:suppressAutoHyphens w:val="0"/>
              <w:autoSpaceDE w:val="0"/>
              <w:autoSpaceDN w:val="0"/>
              <w:spacing w:after="0" w:line="240" w:lineRule="auto"/>
              <w:jc w:val="both"/>
              <w:rPr>
                <w:rFonts w:ascii="Times New Roman" w:hAnsi="Times New Roman" w:cs="Times New Roman"/>
                <w:snapToGrid w:val="0"/>
                <w:sz w:val="24"/>
                <w:szCs w:val="24"/>
                <w:lang w:eastAsia="ru-RU"/>
              </w:rPr>
            </w:pPr>
            <w:r w:rsidRPr="00AD1589">
              <w:rPr>
                <w:rFonts w:ascii="Times New Roman" w:hAnsi="Times New Roman" w:cs="Times New Roman"/>
                <w:snapToGrid w:val="0"/>
                <w:sz w:val="24"/>
                <w:szCs w:val="24"/>
                <w:lang w:eastAsia="ru-RU"/>
              </w:rPr>
              <w:t>Сочинение на тему: “если бы я был началь</w:t>
            </w:r>
            <w:r w:rsidRPr="00AD1589">
              <w:rPr>
                <w:rFonts w:ascii="Times New Roman" w:hAnsi="Times New Roman" w:cs="Times New Roman"/>
                <w:snapToGrid w:val="0"/>
                <w:sz w:val="24"/>
                <w:szCs w:val="24"/>
                <w:lang w:eastAsia="ru-RU"/>
              </w:rPr>
              <w:softHyphen/>
              <w:t>ником ГИБДД”.</w:t>
            </w:r>
          </w:p>
        </w:tc>
      </w:tr>
      <w:tr w:rsidR="0011287C" w:rsidRPr="00AD1589" w:rsidTr="0011287C">
        <w:tc>
          <w:tcPr>
            <w:tcW w:w="675" w:type="dxa"/>
          </w:tcPr>
          <w:p w:rsidR="0011287C" w:rsidRPr="00AD1589" w:rsidRDefault="0011287C" w:rsidP="0011287C">
            <w:pPr>
              <w:keepNext/>
              <w:widowControl w:val="0"/>
              <w:numPr>
                <w:ilvl w:val="0"/>
                <w:numId w:val="11"/>
              </w:numPr>
              <w:suppressAutoHyphens w:val="0"/>
              <w:autoSpaceDE w:val="0"/>
              <w:autoSpaceDN w:val="0"/>
              <w:spacing w:after="0" w:line="240" w:lineRule="auto"/>
              <w:jc w:val="center"/>
              <w:rPr>
                <w:rFonts w:ascii="Times New Roman" w:hAnsi="Times New Roman" w:cs="Times New Roman"/>
                <w:b/>
                <w:bCs/>
                <w:snapToGrid w:val="0"/>
                <w:sz w:val="24"/>
                <w:szCs w:val="24"/>
                <w:lang w:eastAsia="ru-RU"/>
              </w:rPr>
            </w:pPr>
          </w:p>
        </w:tc>
        <w:tc>
          <w:tcPr>
            <w:tcW w:w="2835" w:type="dxa"/>
          </w:tcPr>
          <w:p w:rsidR="0011287C" w:rsidRPr="00AD1589" w:rsidRDefault="0011287C" w:rsidP="0011287C">
            <w:pPr>
              <w:keepNext/>
              <w:suppressAutoHyphens w:val="0"/>
              <w:autoSpaceDE w:val="0"/>
              <w:autoSpaceDN w:val="0"/>
              <w:spacing w:after="0" w:line="240" w:lineRule="auto"/>
              <w:jc w:val="both"/>
              <w:rPr>
                <w:rFonts w:ascii="Times New Roman" w:hAnsi="Times New Roman" w:cs="Times New Roman"/>
                <w:snapToGrid w:val="0"/>
                <w:sz w:val="24"/>
                <w:szCs w:val="24"/>
                <w:lang w:eastAsia="ru-RU"/>
              </w:rPr>
            </w:pPr>
            <w:r w:rsidRPr="00AD1589">
              <w:rPr>
                <w:rFonts w:ascii="Times New Roman" w:hAnsi="Times New Roman" w:cs="Times New Roman"/>
                <w:snapToGrid w:val="0"/>
                <w:sz w:val="24"/>
                <w:szCs w:val="24"/>
                <w:lang w:eastAsia="ru-RU"/>
              </w:rPr>
              <w:t>Конкурс на лучший ри</w:t>
            </w:r>
            <w:r w:rsidRPr="00AD1589">
              <w:rPr>
                <w:rFonts w:ascii="Times New Roman" w:hAnsi="Times New Roman" w:cs="Times New Roman"/>
                <w:snapToGrid w:val="0"/>
                <w:sz w:val="24"/>
                <w:szCs w:val="24"/>
                <w:lang w:eastAsia="ru-RU"/>
              </w:rPr>
              <w:softHyphen/>
              <w:t>сунок по безопас</w:t>
            </w:r>
            <w:r w:rsidRPr="00AD1589">
              <w:rPr>
                <w:rFonts w:ascii="Times New Roman" w:hAnsi="Times New Roman" w:cs="Times New Roman"/>
                <w:snapToGrid w:val="0"/>
                <w:sz w:val="24"/>
                <w:szCs w:val="24"/>
                <w:lang w:eastAsia="ru-RU"/>
              </w:rPr>
              <w:softHyphen/>
              <w:t>ности дорожного  движения.</w:t>
            </w:r>
          </w:p>
        </w:tc>
        <w:tc>
          <w:tcPr>
            <w:tcW w:w="3261" w:type="dxa"/>
          </w:tcPr>
          <w:p w:rsidR="0011287C" w:rsidRPr="00AD1589" w:rsidRDefault="0011287C" w:rsidP="0011287C">
            <w:pPr>
              <w:keepNext/>
              <w:suppressAutoHyphens w:val="0"/>
              <w:autoSpaceDE w:val="0"/>
              <w:autoSpaceDN w:val="0"/>
              <w:spacing w:after="0" w:line="240" w:lineRule="auto"/>
              <w:jc w:val="both"/>
              <w:rPr>
                <w:rFonts w:ascii="Times New Roman" w:hAnsi="Times New Roman" w:cs="Times New Roman"/>
                <w:snapToGrid w:val="0"/>
                <w:sz w:val="24"/>
                <w:szCs w:val="24"/>
                <w:lang w:eastAsia="ru-RU"/>
              </w:rPr>
            </w:pPr>
            <w:proofErr w:type="gramStart"/>
            <w:r w:rsidRPr="00AD1589">
              <w:rPr>
                <w:rFonts w:ascii="Times New Roman" w:hAnsi="Times New Roman" w:cs="Times New Roman"/>
                <w:snapToGrid w:val="0"/>
                <w:sz w:val="24"/>
                <w:szCs w:val="24"/>
                <w:lang w:eastAsia="ru-RU"/>
              </w:rPr>
              <w:t xml:space="preserve">Конкурс на лучший </w:t>
            </w:r>
            <w:proofErr w:type="spellStart"/>
            <w:r w:rsidRPr="00AD1589">
              <w:rPr>
                <w:rFonts w:ascii="Times New Roman" w:hAnsi="Times New Roman" w:cs="Times New Roman"/>
                <w:snapToGrid w:val="0"/>
                <w:sz w:val="24"/>
                <w:szCs w:val="24"/>
                <w:lang w:eastAsia="ru-RU"/>
              </w:rPr>
              <w:t>агитплакат</w:t>
            </w:r>
            <w:proofErr w:type="spellEnd"/>
            <w:r w:rsidRPr="00AD1589">
              <w:rPr>
                <w:rFonts w:ascii="Times New Roman" w:hAnsi="Times New Roman" w:cs="Times New Roman"/>
                <w:snapToGrid w:val="0"/>
                <w:sz w:val="24"/>
                <w:szCs w:val="24"/>
                <w:lang w:eastAsia="ru-RU"/>
              </w:rPr>
              <w:t xml:space="preserve"> по безопас</w:t>
            </w:r>
            <w:r w:rsidRPr="00AD1589">
              <w:rPr>
                <w:rFonts w:ascii="Times New Roman" w:hAnsi="Times New Roman" w:cs="Times New Roman"/>
                <w:snapToGrid w:val="0"/>
                <w:sz w:val="24"/>
                <w:szCs w:val="24"/>
                <w:lang w:eastAsia="ru-RU"/>
              </w:rPr>
              <w:softHyphen/>
              <w:t>ности дорожного  дви</w:t>
            </w:r>
            <w:r w:rsidRPr="00AD1589">
              <w:rPr>
                <w:rFonts w:ascii="Times New Roman" w:hAnsi="Times New Roman" w:cs="Times New Roman"/>
                <w:snapToGrid w:val="0"/>
                <w:sz w:val="24"/>
                <w:szCs w:val="24"/>
                <w:lang w:eastAsia="ru-RU"/>
              </w:rPr>
              <w:softHyphen/>
              <w:t>жения.</w:t>
            </w:r>
            <w:proofErr w:type="gramEnd"/>
          </w:p>
        </w:tc>
        <w:tc>
          <w:tcPr>
            <w:tcW w:w="3118" w:type="dxa"/>
          </w:tcPr>
          <w:p w:rsidR="0011287C" w:rsidRPr="00AD1589" w:rsidRDefault="0011287C" w:rsidP="0011287C">
            <w:pPr>
              <w:keepNext/>
              <w:suppressAutoHyphens w:val="0"/>
              <w:autoSpaceDE w:val="0"/>
              <w:autoSpaceDN w:val="0"/>
              <w:spacing w:after="0" w:line="240" w:lineRule="auto"/>
              <w:jc w:val="both"/>
              <w:rPr>
                <w:rFonts w:ascii="Times New Roman" w:hAnsi="Times New Roman" w:cs="Times New Roman"/>
                <w:snapToGrid w:val="0"/>
                <w:sz w:val="24"/>
                <w:szCs w:val="24"/>
                <w:lang w:eastAsia="ru-RU"/>
              </w:rPr>
            </w:pPr>
            <w:proofErr w:type="gramStart"/>
            <w:r w:rsidRPr="00AD1589">
              <w:rPr>
                <w:rFonts w:ascii="Times New Roman" w:hAnsi="Times New Roman" w:cs="Times New Roman"/>
                <w:snapToGrid w:val="0"/>
                <w:sz w:val="24"/>
                <w:szCs w:val="24"/>
                <w:lang w:eastAsia="ru-RU"/>
              </w:rPr>
              <w:t xml:space="preserve">Конкурс на лучший </w:t>
            </w:r>
            <w:proofErr w:type="spellStart"/>
            <w:r w:rsidRPr="00AD1589">
              <w:rPr>
                <w:rFonts w:ascii="Times New Roman" w:hAnsi="Times New Roman" w:cs="Times New Roman"/>
                <w:snapToGrid w:val="0"/>
                <w:sz w:val="24"/>
                <w:szCs w:val="24"/>
                <w:lang w:eastAsia="ru-RU"/>
              </w:rPr>
              <w:t>агитплакат</w:t>
            </w:r>
            <w:proofErr w:type="spellEnd"/>
            <w:r w:rsidRPr="00AD1589">
              <w:rPr>
                <w:rFonts w:ascii="Times New Roman" w:hAnsi="Times New Roman" w:cs="Times New Roman"/>
                <w:snapToGrid w:val="0"/>
                <w:sz w:val="24"/>
                <w:szCs w:val="24"/>
                <w:lang w:eastAsia="ru-RU"/>
              </w:rPr>
              <w:t xml:space="preserve"> по безопас</w:t>
            </w:r>
            <w:r w:rsidRPr="00AD1589">
              <w:rPr>
                <w:rFonts w:ascii="Times New Roman" w:hAnsi="Times New Roman" w:cs="Times New Roman"/>
                <w:snapToGrid w:val="0"/>
                <w:sz w:val="24"/>
                <w:szCs w:val="24"/>
                <w:lang w:eastAsia="ru-RU"/>
              </w:rPr>
              <w:softHyphen/>
              <w:t>ности дорожного  дви</w:t>
            </w:r>
            <w:r w:rsidRPr="00AD1589">
              <w:rPr>
                <w:rFonts w:ascii="Times New Roman" w:hAnsi="Times New Roman" w:cs="Times New Roman"/>
                <w:snapToGrid w:val="0"/>
                <w:sz w:val="24"/>
                <w:szCs w:val="24"/>
                <w:lang w:eastAsia="ru-RU"/>
              </w:rPr>
              <w:softHyphen/>
              <w:t>жения.</w:t>
            </w:r>
            <w:proofErr w:type="gramEnd"/>
          </w:p>
        </w:tc>
      </w:tr>
      <w:tr w:rsidR="0011287C" w:rsidRPr="00AD1589" w:rsidTr="0011287C">
        <w:tc>
          <w:tcPr>
            <w:tcW w:w="675" w:type="dxa"/>
          </w:tcPr>
          <w:p w:rsidR="0011287C" w:rsidRPr="00AD1589" w:rsidRDefault="0011287C" w:rsidP="0011287C">
            <w:pPr>
              <w:keepNext/>
              <w:widowControl w:val="0"/>
              <w:numPr>
                <w:ilvl w:val="0"/>
                <w:numId w:val="11"/>
              </w:numPr>
              <w:suppressAutoHyphens w:val="0"/>
              <w:autoSpaceDE w:val="0"/>
              <w:autoSpaceDN w:val="0"/>
              <w:spacing w:after="0" w:line="240" w:lineRule="auto"/>
              <w:jc w:val="center"/>
              <w:rPr>
                <w:rFonts w:ascii="Times New Roman" w:hAnsi="Times New Roman" w:cs="Times New Roman"/>
                <w:b/>
                <w:bCs/>
                <w:snapToGrid w:val="0"/>
                <w:sz w:val="24"/>
                <w:szCs w:val="24"/>
                <w:lang w:eastAsia="ru-RU"/>
              </w:rPr>
            </w:pPr>
          </w:p>
        </w:tc>
        <w:tc>
          <w:tcPr>
            <w:tcW w:w="2835" w:type="dxa"/>
          </w:tcPr>
          <w:p w:rsidR="0011287C" w:rsidRPr="00AD1589" w:rsidRDefault="0011287C" w:rsidP="0011287C">
            <w:pPr>
              <w:keepNext/>
              <w:suppressAutoHyphens w:val="0"/>
              <w:autoSpaceDE w:val="0"/>
              <w:autoSpaceDN w:val="0"/>
              <w:spacing w:after="0" w:line="240" w:lineRule="auto"/>
              <w:jc w:val="both"/>
              <w:rPr>
                <w:rFonts w:ascii="Times New Roman" w:hAnsi="Times New Roman" w:cs="Times New Roman"/>
                <w:snapToGrid w:val="0"/>
                <w:sz w:val="24"/>
                <w:szCs w:val="24"/>
                <w:lang w:eastAsia="ru-RU"/>
              </w:rPr>
            </w:pPr>
            <w:r w:rsidRPr="00AD1589">
              <w:rPr>
                <w:rFonts w:ascii="Times New Roman" w:hAnsi="Times New Roman" w:cs="Times New Roman"/>
                <w:snapToGrid w:val="0"/>
                <w:sz w:val="24"/>
                <w:szCs w:val="24"/>
                <w:lang w:eastAsia="ru-RU"/>
              </w:rPr>
              <w:t>Праздник для уча</w:t>
            </w:r>
            <w:r w:rsidRPr="00AD1589">
              <w:rPr>
                <w:rFonts w:ascii="Times New Roman" w:hAnsi="Times New Roman" w:cs="Times New Roman"/>
                <w:snapToGrid w:val="0"/>
                <w:sz w:val="24"/>
                <w:szCs w:val="24"/>
                <w:lang w:eastAsia="ru-RU"/>
              </w:rPr>
              <w:softHyphen/>
              <w:t>щихся начальной школы: “Помни: пра</w:t>
            </w:r>
            <w:r w:rsidRPr="00AD1589">
              <w:rPr>
                <w:rFonts w:ascii="Times New Roman" w:hAnsi="Times New Roman" w:cs="Times New Roman"/>
                <w:snapToGrid w:val="0"/>
                <w:sz w:val="24"/>
                <w:szCs w:val="24"/>
                <w:lang w:eastAsia="ru-RU"/>
              </w:rPr>
              <w:softHyphen/>
              <w:t xml:space="preserve">вила ГАИ </w:t>
            </w:r>
            <w:r w:rsidRPr="00AD1589">
              <w:rPr>
                <w:rFonts w:ascii="Times New Roman" w:hAnsi="Times New Roman" w:cs="Times New Roman"/>
                <w:sz w:val="24"/>
                <w:szCs w:val="24"/>
                <w:lang w:eastAsia="ru-RU"/>
              </w:rPr>
              <w:t xml:space="preserve">– </w:t>
            </w:r>
            <w:r w:rsidRPr="00AD1589">
              <w:rPr>
                <w:rFonts w:ascii="Times New Roman" w:hAnsi="Times New Roman" w:cs="Times New Roman"/>
                <w:snapToGrid w:val="0"/>
                <w:sz w:val="24"/>
                <w:szCs w:val="24"/>
                <w:lang w:eastAsia="ru-RU"/>
              </w:rPr>
              <w:t>это пра</w:t>
            </w:r>
            <w:r w:rsidRPr="00AD1589">
              <w:rPr>
                <w:rFonts w:ascii="Times New Roman" w:hAnsi="Times New Roman" w:cs="Times New Roman"/>
                <w:snapToGrid w:val="0"/>
                <w:sz w:val="24"/>
                <w:szCs w:val="24"/>
                <w:lang w:eastAsia="ru-RU"/>
              </w:rPr>
              <w:softHyphen/>
              <w:t>вила твои!”. Вы</w:t>
            </w:r>
            <w:r w:rsidRPr="00AD1589">
              <w:rPr>
                <w:rFonts w:ascii="Times New Roman" w:hAnsi="Times New Roman" w:cs="Times New Roman"/>
                <w:snapToGrid w:val="0"/>
                <w:sz w:val="24"/>
                <w:szCs w:val="24"/>
                <w:lang w:eastAsia="ru-RU"/>
              </w:rPr>
              <w:softHyphen/>
              <w:t>с</w:t>
            </w:r>
            <w:r w:rsidRPr="00AD1589">
              <w:rPr>
                <w:rFonts w:ascii="Times New Roman" w:hAnsi="Times New Roman" w:cs="Times New Roman"/>
                <w:snapToGrid w:val="0"/>
                <w:sz w:val="24"/>
                <w:szCs w:val="24"/>
                <w:lang w:eastAsia="ru-RU"/>
              </w:rPr>
              <w:softHyphen/>
              <w:t>тавка лучших ри</w:t>
            </w:r>
            <w:r w:rsidRPr="00AD1589">
              <w:rPr>
                <w:rFonts w:ascii="Times New Roman" w:hAnsi="Times New Roman" w:cs="Times New Roman"/>
                <w:snapToGrid w:val="0"/>
                <w:sz w:val="24"/>
                <w:szCs w:val="24"/>
                <w:lang w:eastAsia="ru-RU"/>
              </w:rPr>
              <w:softHyphen/>
              <w:t>сун</w:t>
            </w:r>
            <w:r w:rsidRPr="00AD1589">
              <w:rPr>
                <w:rFonts w:ascii="Times New Roman" w:hAnsi="Times New Roman" w:cs="Times New Roman"/>
                <w:snapToGrid w:val="0"/>
                <w:sz w:val="24"/>
                <w:szCs w:val="24"/>
                <w:lang w:eastAsia="ru-RU"/>
              </w:rPr>
              <w:softHyphen/>
              <w:t>ков. Подведение ито</w:t>
            </w:r>
            <w:r w:rsidRPr="00AD1589">
              <w:rPr>
                <w:rFonts w:ascii="Times New Roman" w:hAnsi="Times New Roman" w:cs="Times New Roman"/>
                <w:snapToGrid w:val="0"/>
                <w:sz w:val="24"/>
                <w:szCs w:val="24"/>
                <w:lang w:eastAsia="ru-RU"/>
              </w:rPr>
              <w:softHyphen/>
              <w:t>гов. Награждение побе</w:t>
            </w:r>
            <w:r w:rsidRPr="00AD1589">
              <w:rPr>
                <w:rFonts w:ascii="Times New Roman" w:hAnsi="Times New Roman" w:cs="Times New Roman"/>
                <w:snapToGrid w:val="0"/>
                <w:sz w:val="24"/>
                <w:szCs w:val="24"/>
                <w:lang w:eastAsia="ru-RU"/>
              </w:rPr>
              <w:softHyphen/>
              <w:t>ди</w:t>
            </w:r>
            <w:r w:rsidRPr="00AD1589">
              <w:rPr>
                <w:rFonts w:ascii="Times New Roman" w:hAnsi="Times New Roman" w:cs="Times New Roman"/>
                <w:snapToGrid w:val="0"/>
                <w:sz w:val="24"/>
                <w:szCs w:val="24"/>
                <w:lang w:eastAsia="ru-RU"/>
              </w:rPr>
              <w:softHyphen/>
              <w:t>телей.</w:t>
            </w:r>
          </w:p>
        </w:tc>
        <w:tc>
          <w:tcPr>
            <w:tcW w:w="3261" w:type="dxa"/>
          </w:tcPr>
          <w:p w:rsidR="0011287C" w:rsidRPr="00AD1589" w:rsidRDefault="0011287C" w:rsidP="0011287C">
            <w:pPr>
              <w:keepNext/>
              <w:suppressAutoHyphens w:val="0"/>
              <w:autoSpaceDE w:val="0"/>
              <w:autoSpaceDN w:val="0"/>
              <w:spacing w:after="0" w:line="240" w:lineRule="auto"/>
              <w:jc w:val="both"/>
              <w:rPr>
                <w:rFonts w:ascii="Times New Roman" w:hAnsi="Times New Roman" w:cs="Times New Roman"/>
                <w:snapToGrid w:val="0"/>
                <w:sz w:val="24"/>
                <w:szCs w:val="24"/>
                <w:lang w:eastAsia="ru-RU"/>
              </w:rPr>
            </w:pPr>
            <w:r w:rsidRPr="00AD1589">
              <w:rPr>
                <w:rFonts w:ascii="Times New Roman" w:hAnsi="Times New Roman" w:cs="Times New Roman"/>
                <w:snapToGrid w:val="0"/>
                <w:sz w:val="24"/>
                <w:szCs w:val="24"/>
                <w:lang w:eastAsia="ru-RU"/>
              </w:rPr>
              <w:t>Массовая игра по стан</w:t>
            </w:r>
            <w:r w:rsidRPr="00AD1589">
              <w:rPr>
                <w:rFonts w:ascii="Times New Roman" w:hAnsi="Times New Roman" w:cs="Times New Roman"/>
                <w:snapToGrid w:val="0"/>
                <w:sz w:val="24"/>
                <w:szCs w:val="24"/>
                <w:lang w:eastAsia="ru-RU"/>
              </w:rPr>
              <w:softHyphen/>
              <w:t>циям “Зеленый ого</w:t>
            </w:r>
            <w:r w:rsidRPr="00AD1589">
              <w:rPr>
                <w:rFonts w:ascii="Times New Roman" w:hAnsi="Times New Roman" w:cs="Times New Roman"/>
                <w:snapToGrid w:val="0"/>
                <w:sz w:val="24"/>
                <w:szCs w:val="24"/>
                <w:lang w:eastAsia="ru-RU"/>
              </w:rPr>
              <w:softHyphen/>
              <w:t xml:space="preserve">нек”. Выставка </w:t>
            </w:r>
            <w:proofErr w:type="gramStart"/>
            <w:r w:rsidRPr="00AD1589">
              <w:rPr>
                <w:rFonts w:ascii="Times New Roman" w:hAnsi="Times New Roman" w:cs="Times New Roman"/>
                <w:snapToGrid w:val="0"/>
                <w:sz w:val="24"/>
                <w:szCs w:val="24"/>
                <w:lang w:eastAsia="ru-RU"/>
              </w:rPr>
              <w:t>лучших</w:t>
            </w:r>
            <w:proofErr w:type="gramEnd"/>
            <w:r w:rsidRPr="00AD1589">
              <w:rPr>
                <w:rFonts w:ascii="Times New Roman" w:hAnsi="Times New Roman" w:cs="Times New Roman"/>
                <w:snapToGrid w:val="0"/>
                <w:sz w:val="24"/>
                <w:szCs w:val="24"/>
                <w:lang w:eastAsia="ru-RU"/>
              </w:rPr>
              <w:t xml:space="preserve"> </w:t>
            </w:r>
            <w:proofErr w:type="spellStart"/>
            <w:r w:rsidRPr="00AD1589">
              <w:rPr>
                <w:rFonts w:ascii="Times New Roman" w:hAnsi="Times New Roman" w:cs="Times New Roman"/>
                <w:snapToGrid w:val="0"/>
                <w:sz w:val="24"/>
                <w:szCs w:val="24"/>
                <w:lang w:eastAsia="ru-RU"/>
              </w:rPr>
              <w:t>агит</w:t>
            </w:r>
            <w:r w:rsidRPr="00AD1589">
              <w:rPr>
                <w:rFonts w:ascii="Times New Roman" w:hAnsi="Times New Roman" w:cs="Times New Roman"/>
                <w:snapToGrid w:val="0"/>
                <w:sz w:val="24"/>
                <w:szCs w:val="24"/>
                <w:lang w:eastAsia="ru-RU"/>
              </w:rPr>
              <w:softHyphen/>
              <w:t>плакатов</w:t>
            </w:r>
            <w:proofErr w:type="spellEnd"/>
            <w:r w:rsidRPr="00AD1589">
              <w:rPr>
                <w:rFonts w:ascii="Times New Roman" w:hAnsi="Times New Roman" w:cs="Times New Roman"/>
                <w:snapToGrid w:val="0"/>
                <w:sz w:val="24"/>
                <w:szCs w:val="24"/>
                <w:lang w:eastAsia="ru-RU"/>
              </w:rPr>
              <w:t>. Подведе</w:t>
            </w:r>
            <w:r w:rsidRPr="00AD1589">
              <w:rPr>
                <w:rFonts w:ascii="Times New Roman" w:hAnsi="Times New Roman" w:cs="Times New Roman"/>
                <w:snapToGrid w:val="0"/>
                <w:sz w:val="24"/>
                <w:szCs w:val="24"/>
                <w:lang w:eastAsia="ru-RU"/>
              </w:rPr>
              <w:softHyphen/>
              <w:t>ние итогов. Награжде</w:t>
            </w:r>
            <w:r w:rsidRPr="00AD1589">
              <w:rPr>
                <w:rFonts w:ascii="Times New Roman" w:hAnsi="Times New Roman" w:cs="Times New Roman"/>
                <w:snapToGrid w:val="0"/>
                <w:sz w:val="24"/>
                <w:szCs w:val="24"/>
                <w:lang w:eastAsia="ru-RU"/>
              </w:rPr>
              <w:softHyphen/>
              <w:t>ние по</w:t>
            </w:r>
            <w:r w:rsidRPr="00AD1589">
              <w:rPr>
                <w:rFonts w:ascii="Times New Roman" w:hAnsi="Times New Roman" w:cs="Times New Roman"/>
                <w:snapToGrid w:val="0"/>
                <w:sz w:val="24"/>
                <w:szCs w:val="24"/>
                <w:lang w:eastAsia="ru-RU"/>
              </w:rPr>
              <w:softHyphen/>
              <w:t>беди</w:t>
            </w:r>
            <w:r w:rsidRPr="00AD1589">
              <w:rPr>
                <w:rFonts w:ascii="Times New Roman" w:hAnsi="Times New Roman" w:cs="Times New Roman"/>
                <w:snapToGrid w:val="0"/>
                <w:sz w:val="24"/>
                <w:szCs w:val="24"/>
                <w:lang w:eastAsia="ru-RU"/>
              </w:rPr>
              <w:softHyphen/>
              <w:t>телей.</w:t>
            </w:r>
          </w:p>
        </w:tc>
        <w:tc>
          <w:tcPr>
            <w:tcW w:w="3118" w:type="dxa"/>
          </w:tcPr>
          <w:p w:rsidR="0011287C" w:rsidRPr="00AD1589" w:rsidRDefault="0011287C" w:rsidP="0011287C">
            <w:pPr>
              <w:keepNext/>
              <w:suppressAutoHyphens w:val="0"/>
              <w:autoSpaceDE w:val="0"/>
              <w:autoSpaceDN w:val="0"/>
              <w:spacing w:after="0" w:line="240" w:lineRule="auto"/>
              <w:jc w:val="both"/>
              <w:rPr>
                <w:rFonts w:ascii="Times New Roman" w:hAnsi="Times New Roman" w:cs="Times New Roman"/>
                <w:snapToGrid w:val="0"/>
                <w:sz w:val="24"/>
                <w:szCs w:val="24"/>
                <w:lang w:eastAsia="ru-RU"/>
              </w:rPr>
            </w:pPr>
            <w:r w:rsidRPr="00AD1589">
              <w:rPr>
                <w:rFonts w:ascii="Times New Roman" w:hAnsi="Times New Roman" w:cs="Times New Roman"/>
                <w:snapToGrid w:val="0"/>
                <w:sz w:val="24"/>
                <w:szCs w:val="24"/>
                <w:lang w:eastAsia="ru-RU"/>
              </w:rPr>
              <w:t>КВН по правилам до</w:t>
            </w:r>
            <w:r w:rsidRPr="00AD1589">
              <w:rPr>
                <w:rFonts w:ascii="Times New Roman" w:hAnsi="Times New Roman" w:cs="Times New Roman"/>
                <w:snapToGrid w:val="0"/>
                <w:sz w:val="24"/>
                <w:szCs w:val="24"/>
                <w:lang w:eastAsia="ru-RU"/>
              </w:rPr>
              <w:softHyphen/>
              <w:t>рожного движения. Вы</w:t>
            </w:r>
            <w:r w:rsidRPr="00AD1589">
              <w:rPr>
                <w:rFonts w:ascii="Times New Roman" w:hAnsi="Times New Roman" w:cs="Times New Roman"/>
                <w:snapToGrid w:val="0"/>
                <w:sz w:val="24"/>
                <w:szCs w:val="24"/>
                <w:lang w:eastAsia="ru-RU"/>
              </w:rPr>
              <w:softHyphen/>
              <w:t xml:space="preserve">ставка </w:t>
            </w:r>
            <w:proofErr w:type="gramStart"/>
            <w:r w:rsidRPr="00AD1589">
              <w:rPr>
                <w:rFonts w:ascii="Times New Roman" w:hAnsi="Times New Roman" w:cs="Times New Roman"/>
                <w:snapToGrid w:val="0"/>
                <w:sz w:val="24"/>
                <w:szCs w:val="24"/>
                <w:lang w:eastAsia="ru-RU"/>
              </w:rPr>
              <w:t>лучших</w:t>
            </w:r>
            <w:proofErr w:type="gramEnd"/>
            <w:r w:rsidRPr="00AD1589">
              <w:rPr>
                <w:rFonts w:ascii="Times New Roman" w:hAnsi="Times New Roman" w:cs="Times New Roman"/>
                <w:snapToGrid w:val="0"/>
                <w:sz w:val="24"/>
                <w:szCs w:val="24"/>
                <w:lang w:eastAsia="ru-RU"/>
              </w:rPr>
              <w:t xml:space="preserve"> </w:t>
            </w:r>
            <w:proofErr w:type="spellStart"/>
            <w:r w:rsidRPr="00AD1589">
              <w:rPr>
                <w:rFonts w:ascii="Times New Roman" w:hAnsi="Times New Roman" w:cs="Times New Roman"/>
                <w:snapToGrid w:val="0"/>
                <w:sz w:val="24"/>
                <w:szCs w:val="24"/>
                <w:lang w:eastAsia="ru-RU"/>
              </w:rPr>
              <w:t>агитпла</w:t>
            </w:r>
            <w:r w:rsidRPr="00AD1589">
              <w:rPr>
                <w:rFonts w:ascii="Times New Roman" w:hAnsi="Times New Roman" w:cs="Times New Roman"/>
                <w:snapToGrid w:val="0"/>
                <w:sz w:val="24"/>
                <w:szCs w:val="24"/>
                <w:lang w:eastAsia="ru-RU"/>
              </w:rPr>
              <w:softHyphen/>
              <w:t>катов</w:t>
            </w:r>
            <w:proofErr w:type="spellEnd"/>
            <w:r w:rsidRPr="00AD1589">
              <w:rPr>
                <w:rFonts w:ascii="Times New Roman" w:hAnsi="Times New Roman" w:cs="Times New Roman"/>
                <w:snapToGrid w:val="0"/>
                <w:sz w:val="24"/>
                <w:szCs w:val="24"/>
                <w:lang w:eastAsia="ru-RU"/>
              </w:rPr>
              <w:t>. Подведение ито</w:t>
            </w:r>
            <w:r w:rsidRPr="00AD1589">
              <w:rPr>
                <w:rFonts w:ascii="Times New Roman" w:hAnsi="Times New Roman" w:cs="Times New Roman"/>
                <w:snapToGrid w:val="0"/>
                <w:sz w:val="24"/>
                <w:szCs w:val="24"/>
                <w:lang w:eastAsia="ru-RU"/>
              </w:rPr>
              <w:softHyphen/>
              <w:t>гов. Награждение побе</w:t>
            </w:r>
            <w:r w:rsidRPr="00AD1589">
              <w:rPr>
                <w:rFonts w:ascii="Times New Roman" w:hAnsi="Times New Roman" w:cs="Times New Roman"/>
                <w:snapToGrid w:val="0"/>
                <w:sz w:val="24"/>
                <w:szCs w:val="24"/>
                <w:lang w:eastAsia="ru-RU"/>
              </w:rPr>
              <w:softHyphen/>
              <w:t>дителей.</w:t>
            </w:r>
          </w:p>
        </w:tc>
      </w:tr>
    </w:tbl>
    <w:p w:rsidR="0011287C" w:rsidRPr="00AD1589" w:rsidRDefault="0011287C" w:rsidP="0011287C">
      <w:pPr>
        <w:spacing w:line="480" w:lineRule="auto"/>
        <w:rPr>
          <w:rFonts w:ascii="Times New Roman" w:hAnsi="Times New Roman" w:cs="Times New Roman"/>
          <w:b/>
          <w:bCs/>
          <w:sz w:val="24"/>
          <w:szCs w:val="24"/>
        </w:rPr>
      </w:pPr>
    </w:p>
    <w:p w:rsidR="0011287C" w:rsidRDefault="0011287C" w:rsidP="0011287C">
      <w:pPr>
        <w:spacing w:after="0" w:line="240" w:lineRule="auto"/>
        <w:rPr>
          <w:rFonts w:ascii="Times New Roman" w:hAnsi="Times New Roman" w:cs="Times New Roman"/>
          <w:b/>
          <w:bCs/>
          <w:color w:val="FF0000"/>
          <w:sz w:val="24"/>
          <w:szCs w:val="24"/>
        </w:rPr>
      </w:pPr>
    </w:p>
    <w:p w:rsidR="0011287C" w:rsidRPr="00860344" w:rsidRDefault="0011287C" w:rsidP="0011287C">
      <w:pPr>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 xml:space="preserve">                    МКОУ  «</w:t>
      </w:r>
      <w:proofErr w:type="spellStart"/>
      <w:r>
        <w:rPr>
          <w:rFonts w:ascii="Times New Roman" w:hAnsi="Times New Roman" w:cs="Times New Roman"/>
          <w:b/>
          <w:bCs/>
          <w:color w:val="FF0000"/>
          <w:sz w:val="24"/>
          <w:szCs w:val="24"/>
        </w:rPr>
        <w:t>Кочубейская</w:t>
      </w:r>
      <w:proofErr w:type="spellEnd"/>
      <w:r>
        <w:rPr>
          <w:rFonts w:ascii="Times New Roman" w:hAnsi="Times New Roman" w:cs="Times New Roman"/>
          <w:b/>
          <w:bCs/>
          <w:color w:val="FF0000"/>
          <w:sz w:val="24"/>
          <w:szCs w:val="24"/>
        </w:rPr>
        <w:t xml:space="preserve">  средняя  общеобразовательная  школа  №2»</w:t>
      </w:r>
    </w:p>
    <w:p w:rsidR="0011287C" w:rsidRPr="00515240" w:rsidRDefault="0011287C" w:rsidP="0011287C">
      <w:pPr>
        <w:spacing w:line="100" w:lineRule="atLeast"/>
        <w:jc w:val="center"/>
        <w:rPr>
          <w:rFonts w:ascii="Times New Roman" w:hAnsi="Times New Roman" w:cs="Times New Roman"/>
          <w:sz w:val="24"/>
          <w:szCs w:val="24"/>
        </w:rPr>
      </w:pPr>
    </w:p>
    <w:p w:rsidR="00531E29" w:rsidRDefault="0011287C" w:rsidP="00531E29">
      <w:r w:rsidRPr="00515240">
        <w:rPr>
          <w:rFonts w:ascii="Times New Roman" w:hAnsi="Times New Roman" w:cs="Times New Roman"/>
          <w:sz w:val="24"/>
          <w:szCs w:val="24"/>
        </w:rPr>
        <w:br/>
      </w:r>
      <w:r w:rsidR="00531E29">
        <w:t xml:space="preserve">                                                                                         ПРИКАЗ  №</w:t>
      </w:r>
    </w:p>
    <w:p w:rsidR="00531E29" w:rsidRDefault="00531E29" w:rsidP="00531E29">
      <w:r>
        <w:t xml:space="preserve">От  24.08.2020г.                   </w:t>
      </w:r>
    </w:p>
    <w:p w:rsidR="00531E29" w:rsidRDefault="00531E29" w:rsidP="00531E29">
      <w:r>
        <w:t>Об  утверждении  состава  отряда  ЮИД  «Светофор»,  руководителя  отряда  ЮИД,  плана  работы  на  2020-2021 учебный  год.</w:t>
      </w:r>
    </w:p>
    <w:p w:rsidR="00531E29" w:rsidRDefault="00531E29" w:rsidP="00531E29">
      <w:r>
        <w:t>В  целях  обеспечения  участия  школьников  в  ученическом  самоуправлении  по  профилактике  дорожно-транспортных  происшествий  и  обучению  правилам  дорожного  движения,  на  основании  решения  классного  собрания  6  класса</w:t>
      </w:r>
    </w:p>
    <w:p w:rsidR="00531E29" w:rsidRDefault="00531E29" w:rsidP="00531E29">
      <w:r>
        <w:t>ПРИКАЗЫВАЮ:</w:t>
      </w:r>
    </w:p>
    <w:p w:rsidR="00531E29" w:rsidRDefault="00531E29" w:rsidP="00531E29">
      <w:r>
        <w:t>1.Утвердить  список  ученического  отряда  ЮИД  «Светофор»  в  следующем  составе:</w:t>
      </w:r>
    </w:p>
    <w:p w:rsidR="00531E29" w:rsidRDefault="00531E29" w:rsidP="00531E29">
      <w:r>
        <w:t>1.Абдулмеджидова  З.-7кл.</w:t>
      </w:r>
    </w:p>
    <w:p w:rsidR="00531E29" w:rsidRDefault="00531E29" w:rsidP="00531E29">
      <w:r>
        <w:t>2.Агалханов  М.- 7кл.</w:t>
      </w:r>
    </w:p>
    <w:p w:rsidR="00531E29" w:rsidRDefault="00531E29" w:rsidP="00531E29">
      <w:r>
        <w:t>3.Гамзалов  Ш.- 7кл.</w:t>
      </w:r>
    </w:p>
    <w:p w:rsidR="00531E29" w:rsidRDefault="00531E29" w:rsidP="00531E29">
      <w:r>
        <w:lastRenderedPageBreak/>
        <w:t>4.Замлов  М.-   7кл.</w:t>
      </w:r>
    </w:p>
    <w:p w:rsidR="00531E29" w:rsidRDefault="00531E29" w:rsidP="00531E29">
      <w:r>
        <w:t>5.Заикина  К.-  7кл.</w:t>
      </w:r>
    </w:p>
    <w:p w:rsidR="00531E29" w:rsidRDefault="00531E29" w:rsidP="00531E29">
      <w:r>
        <w:t>6.Мухидинов  М.-  7кл.</w:t>
      </w:r>
    </w:p>
    <w:p w:rsidR="00531E29" w:rsidRDefault="00531E29" w:rsidP="00531E29">
      <w:r>
        <w:t>7.Раджабов  А.-  7кл.</w:t>
      </w:r>
    </w:p>
    <w:p w:rsidR="00531E29" w:rsidRDefault="00531E29" w:rsidP="00531E29">
      <w:r>
        <w:t>8.Тюменов  А.-  7кл.</w:t>
      </w:r>
    </w:p>
    <w:p w:rsidR="00531E29" w:rsidRDefault="00531E29" w:rsidP="00531E29">
      <w:r>
        <w:t xml:space="preserve">2.Назначить  командиром  ЮИД  «Светофор»  ученика  7  класса  </w:t>
      </w:r>
      <w:proofErr w:type="spellStart"/>
      <w:r>
        <w:t>Мухидинова</w:t>
      </w:r>
      <w:proofErr w:type="spellEnd"/>
      <w:r>
        <w:t xml:space="preserve">  М.</w:t>
      </w:r>
    </w:p>
    <w:p w:rsidR="00531E29" w:rsidRDefault="00531E29" w:rsidP="00531E29">
      <w:r>
        <w:t>2.Утвердить  план  работы  отряда  ЮИД  «Светофор»  на  2020 - 2021уч.г. (прилагается)</w:t>
      </w:r>
    </w:p>
    <w:p w:rsidR="00531E29" w:rsidRDefault="00531E29" w:rsidP="00531E29">
      <w:r>
        <w:t>3.Учителя  ОБЖ  Игнатенко  А.А.  назначить  куратором   отряда  ЮИД  «Светофор».</w:t>
      </w:r>
    </w:p>
    <w:p w:rsidR="00531E29" w:rsidRDefault="00531E29" w:rsidP="00531E29">
      <w:r>
        <w:t>4.  Игнатенко  А.А.,  курирующему  работу  ЮИД</w:t>
      </w:r>
      <w:proofErr w:type="gramStart"/>
      <w:r>
        <w:t>,:</w:t>
      </w:r>
      <w:proofErr w:type="gramEnd"/>
    </w:p>
    <w:p w:rsidR="00531E29" w:rsidRDefault="00531E29" w:rsidP="00531E29">
      <w:r>
        <w:t>-организовать  выполнение  плана  работы  с  членами  отряда  ЮИД  «Светофор»;</w:t>
      </w:r>
    </w:p>
    <w:p w:rsidR="00531E29" w:rsidRDefault="00531E29" w:rsidP="00531E29">
      <w:r>
        <w:t>-оформить  информацию  о  работе</w:t>
      </w:r>
      <w:r w:rsidRPr="00EE77CF">
        <w:t xml:space="preserve"> </w:t>
      </w:r>
      <w:r>
        <w:t>отряда  ЮИД  «Светофор»  на  стенде  в  общедоступном  месте;</w:t>
      </w:r>
    </w:p>
    <w:p w:rsidR="00531E29" w:rsidRDefault="00531E29" w:rsidP="00531E29">
      <w:r>
        <w:t xml:space="preserve">5.Класному  руководителю  7  класса  Магомедовой  М.Ш.  обеспечить  активное  участие  членов  </w:t>
      </w:r>
      <w:proofErr w:type="spellStart"/>
      <w:r>
        <w:t>ЮИДа</w:t>
      </w:r>
      <w:proofErr w:type="spellEnd"/>
      <w:r>
        <w:t xml:space="preserve">    в  общешкольных  мероприятиях.</w:t>
      </w:r>
    </w:p>
    <w:p w:rsidR="00531E29" w:rsidRDefault="00531E29" w:rsidP="00531E29">
      <w:r>
        <w:t>6.</w:t>
      </w:r>
      <w:proofErr w:type="gramStart"/>
      <w:r>
        <w:t>Контроль  за</w:t>
      </w:r>
      <w:proofErr w:type="gramEnd"/>
      <w:r>
        <w:t xml:space="preserve">  исполнением  настоящего  приказа  возложить  на  заместителя  директора  школы  по  ВР </w:t>
      </w:r>
      <w:proofErr w:type="spellStart"/>
      <w:r>
        <w:t>Абдулкаримову</w:t>
      </w:r>
      <w:proofErr w:type="spellEnd"/>
      <w:r>
        <w:t xml:space="preserve">  З.И.</w:t>
      </w:r>
    </w:p>
    <w:p w:rsidR="00531E29" w:rsidRDefault="00531E29" w:rsidP="00531E29">
      <w:r>
        <w:t>Директор  МКОУ  «КСОШ  №2»</w:t>
      </w:r>
    </w:p>
    <w:p w:rsidR="00531E29" w:rsidRDefault="00531E29" w:rsidP="00531E29">
      <w:proofErr w:type="spellStart"/>
      <w:r>
        <w:t>Сайпулаев</w:t>
      </w:r>
      <w:proofErr w:type="spellEnd"/>
      <w:r>
        <w:t xml:space="preserve">  М.С.--------------- </w:t>
      </w:r>
    </w:p>
    <w:p w:rsidR="00531E29" w:rsidRDefault="00531E29" w:rsidP="00531E29">
      <w:pPr>
        <w:rPr>
          <w:rFonts w:ascii="Times New Roman" w:hAnsi="Times New Roman" w:cs="Times New Roman"/>
          <w:color w:val="000000"/>
          <w:sz w:val="24"/>
          <w:szCs w:val="24"/>
        </w:rPr>
      </w:pPr>
    </w:p>
    <w:p w:rsidR="00531E29" w:rsidRDefault="00531E29" w:rsidP="00531E29">
      <w:pPr>
        <w:rPr>
          <w:rFonts w:ascii="Times New Roman" w:hAnsi="Times New Roman" w:cs="Times New Roman"/>
          <w:color w:val="000000"/>
          <w:sz w:val="24"/>
          <w:szCs w:val="24"/>
        </w:rPr>
      </w:pPr>
    </w:p>
    <w:p w:rsidR="00531E29" w:rsidRDefault="00531E29" w:rsidP="00531E29">
      <w:pPr>
        <w:rPr>
          <w:rFonts w:ascii="Times New Roman" w:hAnsi="Times New Roman" w:cs="Times New Roman"/>
          <w:color w:val="000000"/>
          <w:sz w:val="24"/>
          <w:szCs w:val="24"/>
        </w:rPr>
      </w:pPr>
    </w:p>
    <w:p w:rsidR="00531E29" w:rsidRDefault="00531E29" w:rsidP="00531E29">
      <w:pPr>
        <w:rPr>
          <w:rFonts w:ascii="Times New Roman" w:hAnsi="Times New Roman" w:cs="Times New Roman"/>
          <w:color w:val="000000"/>
          <w:sz w:val="24"/>
          <w:szCs w:val="24"/>
        </w:rPr>
      </w:pPr>
    </w:p>
    <w:p w:rsidR="00531E29" w:rsidRDefault="00531E29" w:rsidP="00531E29">
      <w:pPr>
        <w:rPr>
          <w:rFonts w:ascii="Times New Roman" w:hAnsi="Times New Roman" w:cs="Times New Roman"/>
          <w:color w:val="000000"/>
          <w:sz w:val="24"/>
          <w:szCs w:val="24"/>
        </w:rPr>
      </w:pPr>
    </w:p>
    <w:p w:rsidR="00531E29" w:rsidRDefault="00531E29" w:rsidP="00531E29">
      <w:pPr>
        <w:rPr>
          <w:rFonts w:ascii="Times New Roman" w:hAnsi="Times New Roman" w:cs="Times New Roman"/>
          <w:color w:val="000000"/>
          <w:sz w:val="24"/>
          <w:szCs w:val="24"/>
        </w:rPr>
      </w:pPr>
    </w:p>
    <w:p w:rsidR="00531E29" w:rsidRDefault="00531E29" w:rsidP="00531E29">
      <w:pPr>
        <w:rPr>
          <w:rFonts w:ascii="Times New Roman" w:hAnsi="Times New Roman" w:cs="Times New Roman"/>
          <w:color w:val="000000"/>
          <w:sz w:val="24"/>
          <w:szCs w:val="24"/>
        </w:rPr>
      </w:pPr>
    </w:p>
    <w:p w:rsidR="00531E29" w:rsidRDefault="00531E29" w:rsidP="00531E29">
      <w:pPr>
        <w:rPr>
          <w:rFonts w:ascii="Times New Roman" w:hAnsi="Times New Roman" w:cs="Times New Roman"/>
          <w:color w:val="000000"/>
          <w:sz w:val="24"/>
          <w:szCs w:val="24"/>
        </w:rPr>
      </w:pPr>
    </w:p>
    <w:p w:rsidR="00531E29" w:rsidRDefault="00531E29" w:rsidP="00531E29">
      <w:pPr>
        <w:rPr>
          <w:rFonts w:ascii="Times New Roman" w:hAnsi="Times New Roman" w:cs="Times New Roman"/>
          <w:color w:val="000000"/>
          <w:sz w:val="24"/>
          <w:szCs w:val="24"/>
        </w:rPr>
      </w:pPr>
    </w:p>
    <w:p w:rsidR="00531E29" w:rsidRDefault="00531E29" w:rsidP="00531E29">
      <w:pPr>
        <w:rPr>
          <w:rFonts w:ascii="Times New Roman" w:hAnsi="Times New Roman" w:cs="Times New Roman"/>
          <w:color w:val="000000"/>
          <w:sz w:val="24"/>
          <w:szCs w:val="24"/>
        </w:rPr>
      </w:pPr>
    </w:p>
    <w:p w:rsidR="00531E29" w:rsidRDefault="00531E29" w:rsidP="00531E29">
      <w:pPr>
        <w:rPr>
          <w:rFonts w:ascii="Times New Roman" w:hAnsi="Times New Roman" w:cs="Times New Roman"/>
          <w:color w:val="000000"/>
          <w:sz w:val="24"/>
          <w:szCs w:val="24"/>
        </w:rPr>
      </w:pPr>
    </w:p>
    <w:p w:rsidR="00531E29" w:rsidRDefault="00531E29" w:rsidP="00531E29">
      <w:pPr>
        <w:rPr>
          <w:rFonts w:ascii="Times New Roman" w:hAnsi="Times New Roman" w:cs="Times New Roman"/>
          <w:color w:val="000000"/>
          <w:sz w:val="24"/>
          <w:szCs w:val="24"/>
        </w:rPr>
      </w:pPr>
    </w:p>
    <w:p w:rsidR="009C5275" w:rsidRDefault="009C5275" w:rsidP="00531E29">
      <w:pPr>
        <w:rPr>
          <w:rFonts w:ascii="Times New Roman" w:hAnsi="Times New Roman" w:cs="Times New Roman"/>
          <w:color w:val="000000"/>
          <w:sz w:val="24"/>
          <w:szCs w:val="24"/>
        </w:rPr>
      </w:pPr>
    </w:p>
    <w:p w:rsidR="00531E29" w:rsidRPr="00922DDF" w:rsidRDefault="00531E29" w:rsidP="00531E29">
      <w:r w:rsidRPr="00515240">
        <w:rPr>
          <w:rFonts w:ascii="Times New Roman" w:hAnsi="Times New Roman" w:cs="Times New Roman"/>
          <w:color w:val="000000"/>
          <w:sz w:val="24"/>
          <w:szCs w:val="24"/>
        </w:rPr>
        <w:lastRenderedPageBreak/>
        <w:t>пр</w:t>
      </w:r>
      <w:r w:rsidR="00197BFF">
        <w:rPr>
          <w:rFonts w:ascii="Times New Roman" w:hAnsi="Times New Roman" w:cs="Times New Roman"/>
          <w:color w:val="000000"/>
          <w:sz w:val="24"/>
          <w:szCs w:val="24"/>
        </w:rPr>
        <w:t xml:space="preserve">иложение к </w:t>
      </w:r>
      <w:proofErr w:type="spellStart"/>
      <w:r w:rsidR="00197BFF">
        <w:rPr>
          <w:rFonts w:ascii="Times New Roman" w:hAnsi="Times New Roman" w:cs="Times New Roman"/>
          <w:color w:val="000000"/>
          <w:sz w:val="24"/>
          <w:szCs w:val="24"/>
        </w:rPr>
        <w:t>П</w:t>
      </w:r>
      <w:r>
        <w:rPr>
          <w:rFonts w:ascii="Times New Roman" w:hAnsi="Times New Roman" w:cs="Times New Roman"/>
          <w:color w:val="000000"/>
          <w:sz w:val="24"/>
          <w:szCs w:val="24"/>
        </w:rPr>
        <w:t>риказу</w:t>
      </w:r>
      <w:r w:rsidR="00197BFF">
        <w:rPr>
          <w:rFonts w:ascii="Times New Roman" w:hAnsi="Times New Roman" w:cs="Times New Roman"/>
          <w:color w:val="000000"/>
          <w:sz w:val="24"/>
          <w:szCs w:val="24"/>
        </w:rPr>
        <w:t>№</w:t>
      </w:r>
      <w:proofErr w:type="spellEnd"/>
      <w:r w:rsidR="00197BF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от                 2020</w:t>
      </w:r>
      <w:r w:rsidRPr="00515240">
        <w:rPr>
          <w:rFonts w:ascii="Times New Roman" w:hAnsi="Times New Roman" w:cs="Times New Roman"/>
          <w:color w:val="000000"/>
          <w:sz w:val="24"/>
          <w:szCs w:val="24"/>
        </w:rPr>
        <w:t xml:space="preserve"> г </w:t>
      </w:r>
    </w:p>
    <w:p w:rsidR="00531E29" w:rsidRPr="00515240" w:rsidRDefault="00531E29" w:rsidP="00531E29">
      <w:pPr>
        <w:spacing w:after="0" w:line="240" w:lineRule="auto"/>
        <w:jc w:val="center"/>
        <w:rPr>
          <w:rFonts w:ascii="Times New Roman" w:hAnsi="Times New Roman" w:cs="Times New Roman"/>
          <w:b/>
          <w:bCs/>
          <w:sz w:val="24"/>
          <w:szCs w:val="24"/>
        </w:rPr>
      </w:pPr>
    </w:p>
    <w:p w:rsidR="00531E29" w:rsidRDefault="00531E29" w:rsidP="00531E29">
      <w:pPr>
        <w:spacing w:after="0" w:line="240" w:lineRule="auto"/>
        <w:jc w:val="center"/>
        <w:rPr>
          <w:rFonts w:ascii="Times New Roman" w:hAnsi="Times New Roman" w:cs="Times New Roman"/>
          <w:b/>
          <w:bCs/>
          <w:sz w:val="24"/>
          <w:szCs w:val="24"/>
        </w:rPr>
      </w:pPr>
    </w:p>
    <w:p w:rsidR="00531E29" w:rsidRPr="00515240" w:rsidRDefault="00531E29" w:rsidP="00531E29">
      <w:pPr>
        <w:spacing w:after="0" w:line="240" w:lineRule="auto"/>
        <w:jc w:val="center"/>
        <w:rPr>
          <w:rFonts w:ascii="Times New Roman" w:hAnsi="Times New Roman" w:cs="Times New Roman"/>
          <w:b/>
          <w:bCs/>
          <w:sz w:val="24"/>
          <w:szCs w:val="24"/>
        </w:rPr>
      </w:pPr>
      <w:r w:rsidRPr="00515240">
        <w:rPr>
          <w:rFonts w:ascii="Times New Roman" w:hAnsi="Times New Roman" w:cs="Times New Roman"/>
          <w:b/>
          <w:bCs/>
          <w:sz w:val="24"/>
          <w:szCs w:val="24"/>
        </w:rPr>
        <w:t>ПЛАН РАБОТЫ</w:t>
      </w:r>
    </w:p>
    <w:p w:rsidR="00531E29" w:rsidRPr="00515240" w:rsidRDefault="00531E29" w:rsidP="00531E29">
      <w:pPr>
        <w:spacing w:after="0" w:line="240" w:lineRule="auto"/>
        <w:jc w:val="center"/>
        <w:rPr>
          <w:rFonts w:ascii="Times New Roman" w:hAnsi="Times New Roman" w:cs="Times New Roman"/>
          <w:b/>
          <w:bCs/>
          <w:sz w:val="24"/>
          <w:szCs w:val="24"/>
        </w:rPr>
      </w:pPr>
      <w:r w:rsidRPr="00515240">
        <w:rPr>
          <w:rFonts w:ascii="Times New Roman" w:hAnsi="Times New Roman" w:cs="Times New Roman"/>
          <w:b/>
          <w:bCs/>
          <w:sz w:val="24"/>
          <w:szCs w:val="24"/>
        </w:rPr>
        <w:t>отряда  юных инспекторов движения</w:t>
      </w:r>
    </w:p>
    <w:p w:rsidR="00531E29" w:rsidRPr="00515240" w:rsidRDefault="00531E29" w:rsidP="00531E29">
      <w:pPr>
        <w:spacing w:after="0" w:line="240" w:lineRule="auto"/>
        <w:jc w:val="center"/>
        <w:rPr>
          <w:rFonts w:ascii="Times New Roman" w:hAnsi="Times New Roman" w:cs="Times New Roman"/>
          <w:b/>
          <w:bCs/>
          <w:sz w:val="24"/>
          <w:szCs w:val="24"/>
        </w:rPr>
      </w:pPr>
    </w:p>
    <w:tbl>
      <w:tblPr>
        <w:tblW w:w="0" w:type="auto"/>
        <w:tblInd w:w="-116" w:type="dxa"/>
        <w:tblLayout w:type="fixed"/>
        <w:tblLook w:val="0000"/>
      </w:tblPr>
      <w:tblGrid>
        <w:gridCol w:w="941"/>
        <w:gridCol w:w="4215"/>
        <w:gridCol w:w="2243"/>
        <w:gridCol w:w="2068"/>
      </w:tblGrid>
      <w:tr w:rsidR="00531E29" w:rsidRPr="00515240" w:rsidTr="00531E29">
        <w:tc>
          <w:tcPr>
            <w:tcW w:w="941" w:type="dxa"/>
            <w:tcBorders>
              <w:top w:val="single" w:sz="4" w:space="0" w:color="000000"/>
              <w:left w:val="single" w:sz="4" w:space="0" w:color="000000"/>
              <w:bottom w:val="single" w:sz="4" w:space="0" w:color="000000"/>
            </w:tcBorders>
          </w:tcPr>
          <w:p w:rsidR="00531E29" w:rsidRPr="00515240" w:rsidRDefault="00531E29" w:rsidP="00531E29">
            <w:pPr>
              <w:snapToGrid w:val="0"/>
              <w:spacing w:after="0" w:line="240" w:lineRule="auto"/>
              <w:rPr>
                <w:rFonts w:ascii="Times New Roman" w:hAnsi="Times New Roman" w:cs="Times New Roman"/>
                <w:b/>
                <w:bCs/>
                <w:sz w:val="24"/>
                <w:szCs w:val="24"/>
              </w:rPr>
            </w:pPr>
            <w:r w:rsidRPr="00515240">
              <w:rPr>
                <w:rFonts w:ascii="Times New Roman" w:hAnsi="Times New Roman" w:cs="Times New Roman"/>
                <w:sz w:val="24"/>
                <w:szCs w:val="24"/>
              </w:rPr>
              <w:t xml:space="preserve"> </w:t>
            </w:r>
            <w:r w:rsidRPr="00515240">
              <w:rPr>
                <w:rFonts w:ascii="Times New Roman" w:hAnsi="Times New Roman" w:cs="Times New Roman"/>
                <w:b/>
                <w:bCs/>
                <w:sz w:val="24"/>
                <w:szCs w:val="24"/>
              </w:rPr>
              <w:t>№</w:t>
            </w:r>
          </w:p>
        </w:tc>
        <w:tc>
          <w:tcPr>
            <w:tcW w:w="4215" w:type="dxa"/>
            <w:tcBorders>
              <w:top w:val="single" w:sz="4" w:space="0" w:color="000000"/>
              <w:left w:val="single" w:sz="4" w:space="0" w:color="000000"/>
              <w:bottom w:val="single" w:sz="4" w:space="0" w:color="000000"/>
            </w:tcBorders>
          </w:tcPr>
          <w:p w:rsidR="00531E29" w:rsidRPr="00515240" w:rsidRDefault="00531E29" w:rsidP="00531E29">
            <w:pPr>
              <w:snapToGrid w:val="0"/>
              <w:spacing w:after="0" w:line="240" w:lineRule="auto"/>
              <w:rPr>
                <w:rFonts w:ascii="Times New Roman" w:hAnsi="Times New Roman" w:cs="Times New Roman"/>
                <w:b/>
                <w:bCs/>
                <w:sz w:val="24"/>
                <w:szCs w:val="24"/>
              </w:rPr>
            </w:pPr>
            <w:r w:rsidRPr="00515240">
              <w:rPr>
                <w:rFonts w:ascii="Times New Roman" w:hAnsi="Times New Roman" w:cs="Times New Roman"/>
                <w:b/>
                <w:bCs/>
                <w:sz w:val="24"/>
                <w:szCs w:val="24"/>
              </w:rPr>
              <w:t xml:space="preserve"> Мероприятия </w:t>
            </w:r>
          </w:p>
        </w:tc>
        <w:tc>
          <w:tcPr>
            <w:tcW w:w="2243" w:type="dxa"/>
            <w:tcBorders>
              <w:top w:val="single" w:sz="4" w:space="0" w:color="000000"/>
              <w:left w:val="single" w:sz="4" w:space="0" w:color="000000"/>
              <w:bottom w:val="single" w:sz="4" w:space="0" w:color="000000"/>
            </w:tcBorders>
          </w:tcPr>
          <w:p w:rsidR="00531E29" w:rsidRPr="00515240" w:rsidRDefault="00531E29" w:rsidP="00531E29">
            <w:pPr>
              <w:snapToGrid w:val="0"/>
              <w:spacing w:after="0" w:line="240" w:lineRule="auto"/>
              <w:rPr>
                <w:rFonts w:ascii="Times New Roman" w:hAnsi="Times New Roman" w:cs="Times New Roman"/>
                <w:b/>
                <w:bCs/>
                <w:sz w:val="24"/>
                <w:szCs w:val="24"/>
              </w:rPr>
            </w:pPr>
            <w:r w:rsidRPr="00515240">
              <w:rPr>
                <w:rFonts w:ascii="Times New Roman" w:hAnsi="Times New Roman" w:cs="Times New Roman"/>
                <w:b/>
                <w:bCs/>
                <w:sz w:val="24"/>
                <w:szCs w:val="24"/>
              </w:rPr>
              <w:t xml:space="preserve"> Сроки  исполнения </w:t>
            </w:r>
          </w:p>
        </w:tc>
        <w:tc>
          <w:tcPr>
            <w:tcW w:w="2068" w:type="dxa"/>
            <w:tcBorders>
              <w:top w:val="single" w:sz="4" w:space="0" w:color="000000"/>
              <w:left w:val="single" w:sz="4" w:space="0" w:color="000000"/>
              <w:bottom w:val="single" w:sz="4" w:space="0" w:color="000000"/>
              <w:right w:val="single" w:sz="4" w:space="0" w:color="000000"/>
            </w:tcBorders>
          </w:tcPr>
          <w:p w:rsidR="00531E29" w:rsidRPr="00515240" w:rsidRDefault="00531E29" w:rsidP="00531E29">
            <w:pPr>
              <w:snapToGrid w:val="0"/>
              <w:spacing w:after="0" w:line="240" w:lineRule="auto"/>
              <w:rPr>
                <w:rFonts w:ascii="Times New Roman" w:hAnsi="Times New Roman" w:cs="Times New Roman"/>
                <w:b/>
                <w:bCs/>
                <w:sz w:val="24"/>
                <w:szCs w:val="24"/>
              </w:rPr>
            </w:pPr>
            <w:r w:rsidRPr="00515240">
              <w:rPr>
                <w:rFonts w:ascii="Times New Roman" w:hAnsi="Times New Roman" w:cs="Times New Roman"/>
                <w:b/>
                <w:bCs/>
                <w:sz w:val="24"/>
                <w:szCs w:val="24"/>
              </w:rPr>
              <w:t xml:space="preserve">Ответственные </w:t>
            </w:r>
          </w:p>
        </w:tc>
      </w:tr>
      <w:tr w:rsidR="00531E29" w:rsidRPr="00515240" w:rsidTr="00531E29">
        <w:tc>
          <w:tcPr>
            <w:tcW w:w="941" w:type="dxa"/>
            <w:tcBorders>
              <w:top w:val="single" w:sz="4" w:space="0" w:color="000000"/>
              <w:left w:val="single" w:sz="4" w:space="0" w:color="000000"/>
              <w:bottom w:val="single" w:sz="4" w:space="0" w:color="000000"/>
            </w:tcBorders>
          </w:tcPr>
          <w:p w:rsidR="00531E29" w:rsidRPr="00515240" w:rsidRDefault="00531E29" w:rsidP="00531E29">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1.</w:t>
            </w:r>
          </w:p>
          <w:p w:rsidR="00531E29" w:rsidRPr="00515240" w:rsidRDefault="00531E29" w:rsidP="00531E29">
            <w:pPr>
              <w:spacing w:after="0" w:line="240" w:lineRule="auto"/>
              <w:rPr>
                <w:rFonts w:ascii="Times New Roman" w:hAnsi="Times New Roman" w:cs="Times New Roman"/>
                <w:sz w:val="24"/>
                <w:szCs w:val="24"/>
              </w:rPr>
            </w:pPr>
          </w:p>
        </w:tc>
        <w:tc>
          <w:tcPr>
            <w:tcW w:w="4215" w:type="dxa"/>
            <w:tcBorders>
              <w:top w:val="single" w:sz="4" w:space="0" w:color="000000"/>
              <w:left w:val="single" w:sz="4" w:space="0" w:color="000000"/>
              <w:bottom w:val="single" w:sz="4" w:space="0" w:color="000000"/>
            </w:tcBorders>
          </w:tcPr>
          <w:p w:rsidR="00531E29" w:rsidRPr="00515240" w:rsidRDefault="00531E29" w:rsidP="00531E29">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 xml:space="preserve">Провести организационное собрание отряда, избрать командира, его заместителя. Ознакомить ребят с планом работы отряда. </w:t>
            </w:r>
          </w:p>
        </w:tc>
        <w:tc>
          <w:tcPr>
            <w:tcW w:w="2243" w:type="dxa"/>
            <w:tcBorders>
              <w:top w:val="single" w:sz="4" w:space="0" w:color="000000"/>
              <w:left w:val="single" w:sz="4" w:space="0" w:color="000000"/>
              <w:bottom w:val="single" w:sz="4" w:space="0" w:color="000000"/>
            </w:tcBorders>
          </w:tcPr>
          <w:p w:rsidR="00531E29" w:rsidRPr="00515240" w:rsidRDefault="00531E29" w:rsidP="00531E29">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Сентябрь 2020</w:t>
            </w:r>
            <w:r w:rsidRPr="00515240">
              <w:rPr>
                <w:rFonts w:ascii="Times New Roman" w:hAnsi="Times New Roman" w:cs="Times New Roman"/>
                <w:sz w:val="24"/>
                <w:szCs w:val="24"/>
              </w:rPr>
              <w:t xml:space="preserve">г. </w:t>
            </w:r>
          </w:p>
        </w:tc>
        <w:tc>
          <w:tcPr>
            <w:tcW w:w="2068" w:type="dxa"/>
            <w:tcBorders>
              <w:top w:val="single" w:sz="4" w:space="0" w:color="000000"/>
              <w:left w:val="single" w:sz="4" w:space="0" w:color="000000"/>
              <w:bottom w:val="single" w:sz="4" w:space="0" w:color="000000"/>
              <w:right w:val="single" w:sz="4" w:space="0" w:color="000000"/>
            </w:tcBorders>
          </w:tcPr>
          <w:p w:rsidR="00531E29" w:rsidRPr="00515240" w:rsidRDefault="00531E29" w:rsidP="00531E29">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Игнатенко  А.А.</w:t>
            </w:r>
          </w:p>
        </w:tc>
      </w:tr>
      <w:tr w:rsidR="00531E29" w:rsidRPr="00515240" w:rsidTr="00531E29">
        <w:tc>
          <w:tcPr>
            <w:tcW w:w="941" w:type="dxa"/>
            <w:tcBorders>
              <w:top w:val="single" w:sz="4" w:space="0" w:color="000000"/>
              <w:left w:val="single" w:sz="4" w:space="0" w:color="000000"/>
              <w:bottom w:val="single" w:sz="4" w:space="0" w:color="000000"/>
            </w:tcBorders>
          </w:tcPr>
          <w:p w:rsidR="00531E29" w:rsidRPr="00515240" w:rsidRDefault="00531E29" w:rsidP="00531E29">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2.</w:t>
            </w:r>
          </w:p>
        </w:tc>
        <w:tc>
          <w:tcPr>
            <w:tcW w:w="4215" w:type="dxa"/>
            <w:tcBorders>
              <w:top w:val="single" w:sz="4" w:space="0" w:color="000000"/>
              <w:left w:val="single" w:sz="4" w:space="0" w:color="000000"/>
              <w:bottom w:val="single" w:sz="4" w:space="0" w:color="000000"/>
            </w:tcBorders>
          </w:tcPr>
          <w:p w:rsidR="00531E29" w:rsidRPr="00515240" w:rsidRDefault="00531E29" w:rsidP="00531E29">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Изучение Правил дорожного движения. Проведение теоретических и практических занятий</w:t>
            </w:r>
          </w:p>
        </w:tc>
        <w:tc>
          <w:tcPr>
            <w:tcW w:w="2243" w:type="dxa"/>
            <w:tcBorders>
              <w:top w:val="single" w:sz="4" w:space="0" w:color="000000"/>
              <w:left w:val="single" w:sz="4" w:space="0" w:color="000000"/>
              <w:bottom w:val="single" w:sz="4" w:space="0" w:color="000000"/>
            </w:tcBorders>
          </w:tcPr>
          <w:p w:rsidR="00531E29" w:rsidRPr="00515240" w:rsidRDefault="00531E29" w:rsidP="00531E29">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 xml:space="preserve">В течение года </w:t>
            </w:r>
          </w:p>
        </w:tc>
        <w:tc>
          <w:tcPr>
            <w:tcW w:w="2068" w:type="dxa"/>
            <w:tcBorders>
              <w:top w:val="single" w:sz="4" w:space="0" w:color="000000"/>
              <w:left w:val="single" w:sz="4" w:space="0" w:color="000000"/>
              <w:bottom w:val="single" w:sz="4" w:space="0" w:color="000000"/>
              <w:right w:val="single" w:sz="4" w:space="0" w:color="000000"/>
            </w:tcBorders>
          </w:tcPr>
          <w:p w:rsidR="00531E29" w:rsidRPr="00515240" w:rsidRDefault="00531E29" w:rsidP="00531E29">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Классные руководители 1-11</w:t>
            </w:r>
            <w:r w:rsidRPr="00515240">
              <w:rPr>
                <w:rFonts w:ascii="Times New Roman" w:hAnsi="Times New Roman" w:cs="Times New Roman"/>
                <w:sz w:val="24"/>
                <w:szCs w:val="24"/>
              </w:rPr>
              <w:t xml:space="preserve"> классов, </w:t>
            </w:r>
            <w:r>
              <w:rPr>
                <w:rFonts w:ascii="Times New Roman" w:hAnsi="Times New Roman" w:cs="Times New Roman"/>
                <w:sz w:val="24"/>
                <w:szCs w:val="24"/>
              </w:rPr>
              <w:t>Игнатенко  А.А.</w:t>
            </w:r>
          </w:p>
        </w:tc>
      </w:tr>
      <w:tr w:rsidR="00531E29" w:rsidRPr="00515240" w:rsidTr="00531E29">
        <w:tc>
          <w:tcPr>
            <w:tcW w:w="941" w:type="dxa"/>
            <w:tcBorders>
              <w:top w:val="single" w:sz="4" w:space="0" w:color="000000"/>
              <w:left w:val="single" w:sz="4" w:space="0" w:color="000000"/>
              <w:bottom w:val="single" w:sz="4" w:space="0" w:color="000000"/>
            </w:tcBorders>
          </w:tcPr>
          <w:p w:rsidR="00531E29" w:rsidRPr="00515240" w:rsidRDefault="00531E29" w:rsidP="00531E29">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3.</w:t>
            </w:r>
          </w:p>
        </w:tc>
        <w:tc>
          <w:tcPr>
            <w:tcW w:w="4215" w:type="dxa"/>
            <w:tcBorders>
              <w:top w:val="single" w:sz="4" w:space="0" w:color="000000"/>
              <w:left w:val="single" w:sz="4" w:space="0" w:color="000000"/>
              <w:bottom w:val="single" w:sz="4" w:space="0" w:color="000000"/>
            </w:tcBorders>
          </w:tcPr>
          <w:p w:rsidR="00531E29" w:rsidRPr="00515240" w:rsidRDefault="00531E29" w:rsidP="00531E29">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 xml:space="preserve">Обновление стенда отряда ЮИД </w:t>
            </w:r>
          </w:p>
          <w:p w:rsidR="00531E29" w:rsidRPr="00515240" w:rsidRDefault="00531E29" w:rsidP="00531E29">
            <w:pPr>
              <w:spacing w:after="0" w:line="240" w:lineRule="auto"/>
              <w:rPr>
                <w:rFonts w:ascii="Times New Roman" w:hAnsi="Times New Roman" w:cs="Times New Roman"/>
                <w:sz w:val="24"/>
                <w:szCs w:val="24"/>
              </w:rPr>
            </w:pPr>
            <w:r w:rsidRPr="00515240">
              <w:rPr>
                <w:rFonts w:ascii="Times New Roman" w:hAnsi="Times New Roman" w:cs="Times New Roman"/>
                <w:sz w:val="24"/>
                <w:szCs w:val="24"/>
              </w:rPr>
              <w:t xml:space="preserve">« </w:t>
            </w:r>
            <w:proofErr w:type="gramStart"/>
            <w:r w:rsidRPr="00515240">
              <w:rPr>
                <w:rFonts w:ascii="Times New Roman" w:hAnsi="Times New Roman" w:cs="Times New Roman"/>
                <w:sz w:val="24"/>
                <w:szCs w:val="24"/>
              </w:rPr>
              <w:t>Красный</w:t>
            </w:r>
            <w:proofErr w:type="gramEnd"/>
            <w:r w:rsidRPr="00515240">
              <w:rPr>
                <w:rFonts w:ascii="Times New Roman" w:hAnsi="Times New Roman" w:cs="Times New Roman"/>
                <w:sz w:val="24"/>
                <w:szCs w:val="24"/>
              </w:rPr>
              <w:t xml:space="preserve"> Желтый Зеленый»</w:t>
            </w:r>
          </w:p>
        </w:tc>
        <w:tc>
          <w:tcPr>
            <w:tcW w:w="2243" w:type="dxa"/>
            <w:tcBorders>
              <w:top w:val="single" w:sz="4" w:space="0" w:color="000000"/>
              <w:left w:val="single" w:sz="4" w:space="0" w:color="000000"/>
              <w:bottom w:val="single" w:sz="4" w:space="0" w:color="000000"/>
            </w:tcBorders>
          </w:tcPr>
          <w:p w:rsidR="00531E29" w:rsidRPr="00515240" w:rsidRDefault="00531E29" w:rsidP="00531E29">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Октябрь 2020</w:t>
            </w:r>
            <w:r w:rsidRPr="00515240">
              <w:rPr>
                <w:rFonts w:ascii="Times New Roman" w:hAnsi="Times New Roman" w:cs="Times New Roman"/>
                <w:sz w:val="24"/>
                <w:szCs w:val="24"/>
              </w:rPr>
              <w:t xml:space="preserve"> г. </w:t>
            </w:r>
          </w:p>
        </w:tc>
        <w:tc>
          <w:tcPr>
            <w:tcW w:w="2068" w:type="dxa"/>
            <w:tcBorders>
              <w:top w:val="single" w:sz="4" w:space="0" w:color="000000"/>
              <w:left w:val="single" w:sz="4" w:space="0" w:color="000000"/>
              <w:bottom w:val="single" w:sz="4" w:space="0" w:color="000000"/>
              <w:right w:val="single" w:sz="4" w:space="0" w:color="000000"/>
            </w:tcBorders>
          </w:tcPr>
          <w:p w:rsidR="00531E29" w:rsidRPr="00515240" w:rsidRDefault="00531E29" w:rsidP="00531E29">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Игнатенко  А.А.</w:t>
            </w:r>
            <w:r w:rsidRPr="00515240">
              <w:rPr>
                <w:rFonts w:ascii="Times New Roman" w:hAnsi="Times New Roman" w:cs="Times New Roman"/>
                <w:sz w:val="24"/>
                <w:szCs w:val="24"/>
              </w:rPr>
              <w:t>, редколлегия отряда</w:t>
            </w:r>
          </w:p>
        </w:tc>
      </w:tr>
      <w:tr w:rsidR="00531E29" w:rsidRPr="00515240" w:rsidTr="00531E29">
        <w:tc>
          <w:tcPr>
            <w:tcW w:w="941" w:type="dxa"/>
            <w:tcBorders>
              <w:top w:val="single" w:sz="4" w:space="0" w:color="000000"/>
              <w:left w:val="single" w:sz="4" w:space="0" w:color="000000"/>
              <w:bottom w:val="single" w:sz="4" w:space="0" w:color="000000"/>
            </w:tcBorders>
          </w:tcPr>
          <w:p w:rsidR="00531E29" w:rsidRPr="00515240" w:rsidRDefault="00531E29" w:rsidP="00531E29">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 xml:space="preserve">4. </w:t>
            </w:r>
          </w:p>
        </w:tc>
        <w:tc>
          <w:tcPr>
            <w:tcW w:w="4215" w:type="dxa"/>
            <w:tcBorders>
              <w:top w:val="single" w:sz="4" w:space="0" w:color="000000"/>
              <w:left w:val="single" w:sz="4" w:space="0" w:color="000000"/>
              <w:bottom w:val="single" w:sz="4" w:space="0" w:color="000000"/>
            </w:tcBorders>
          </w:tcPr>
          <w:p w:rsidR="00531E29" w:rsidRPr="00515240" w:rsidRDefault="00531E29" w:rsidP="00531E29">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 </w:t>
            </w:r>
            <w:r w:rsidRPr="00515240">
              <w:rPr>
                <w:rFonts w:ascii="Times New Roman" w:hAnsi="Times New Roman" w:cs="Times New Roman"/>
                <w:sz w:val="24"/>
                <w:szCs w:val="24"/>
              </w:rPr>
              <w:t xml:space="preserve">газеты «Говорит школьный отряд ЮИД». </w:t>
            </w:r>
          </w:p>
        </w:tc>
        <w:tc>
          <w:tcPr>
            <w:tcW w:w="2243" w:type="dxa"/>
            <w:tcBorders>
              <w:top w:val="single" w:sz="4" w:space="0" w:color="000000"/>
              <w:left w:val="single" w:sz="4" w:space="0" w:color="000000"/>
              <w:bottom w:val="single" w:sz="4" w:space="0" w:color="000000"/>
            </w:tcBorders>
          </w:tcPr>
          <w:p w:rsidR="00531E29" w:rsidRPr="00515240" w:rsidRDefault="00531E29" w:rsidP="00531E29">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Ежеквартально</w:t>
            </w:r>
          </w:p>
        </w:tc>
        <w:tc>
          <w:tcPr>
            <w:tcW w:w="2068" w:type="dxa"/>
            <w:tcBorders>
              <w:top w:val="single" w:sz="4" w:space="0" w:color="000000"/>
              <w:left w:val="single" w:sz="4" w:space="0" w:color="000000"/>
              <w:bottom w:val="single" w:sz="4" w:space="0" w:color="000000"/>
              <w:right w:val="single" w:sz="4" w:space="0" w:color="000000"/>
            </w:tcBorders>
          </w:tcPr>
          <w:p w:rsidR="00531E29" w:rsidRPr="00515240" w:rsidRDefault="00531E29" w:rsidP="00531E29">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Игнатенко  </w:t>
            </w:r>
            <w:proofErr w:type="spellStart"/>
            <w:r>
              <w:rPr>
                <w:rFonts w:ascii="Times New Roman" w:hAnsi="Times New Roman" w:cs="Times New Roman"/>
                <w:sz w:val="24"/>
                <w:szCs w:val="24"/>
              </w:rPr>
              <w:t>А.А.,</w:t>
            </w:r>
            <w:r w:rsidRPr="00515240">
              <w:rPr>
                <w:rFonts w:ascii="Times New Roman" w:hAnsi="Times New Roman" w:cs="Times New Roman"/>
                <w:sz w:val="24"/>
                <w:szCs w:val="24"/>
              </w:rPr>
              <w:t>редколлегия</w:t>
            </w:r>
            <w:proofErr w:type="spellEnd"/>
            <w:r w:rsidRPr="00515240">
              <w:rPr>
                <w:rFonts w:ascii="Times New Roman" w:hAnsi="Times New Roman" w:cs="Times New Roman"/>
                <w:sz w:val="24"/>
                <w:szCs w:val="24"/>
              </w:rPr>
              <w:t xml:space="preserve"> отряда</w:t>
            </w:r>
          </w:p>
        </w:tc>
      </w:tr>
      <w:tr w:rsidR="00531E29" w:rsidRPr="00515240" w:rsidTr="00531E29">
        <w:tc>
          <w:tcPr>
            <w:tcW w:w="941" w:type="dxa"/>
            <w:tcBorders>
              <w:top w:val="single" w:sz="4" w:space="0" w:color="000000"/>
              <w:left w:val="single" w:sz="4" w:space="0" w:color="000000"/>
              <w:bottom w:val="single" w:sz="4" w:space="0" w:color="000000"/>
            </w:tcBorders>
          </w:tcPr>
          <w:p w:rsidR="00531E29" w:rsidRPr="00515240" w:rsidRDefault="00531E29" w:rsidP="00531E29">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5.</w:t>
            </w:r>
          </w:p>
        </w:tc>
        <w:tc>
          <w:tcPr>
            <w:tcW w:w="4215" w:type="dxa"/>
            <w:tcBorders>
              <w:top w:val="single" w:sz="4" w:space="0" w:color="000000"/>
              <w:left w:val="single" w:sz="4" w:space="0" w:color="000000"/>
              <w:bottom w:val="single" w:sz="4" w:space="0" w:color="000000"/>
            </w:tcBorders>
          </w:tcPr>
          <w:p w:rsidR="00531E29" w:rsidRPr="00515240" w:rsidRDefault="00531E29" w:rsidP="00531E29">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Организация патрулирования в микрорайоне школы</w:t>
            </w:r>
          </w:p>
        </w:tc>
        <w:tc>
          <w:tcPr>
            <w:tcW w:w="2243" w:type="dxa"/>
            <w:tcBorders>
              <w:top w:val="single" w:sz="4" w:space="0" w:color="000000"/>
              <w:left w:val="single" w:sz="4" w:space="0" w:color="000000"/>
              <w:bottom w:val="single" w:sz="4" w:space="0" w:color="000000"/>
            </w:tcBorders>
          </w:tcPr>
          <w:p w:rsidR="00531E29" w:rsidRPr="00515240" w:rsidRDefault="00531E29" w:rsidP="00531E29">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 xml:space="preserve">В течение года. </w:t>
            </w:r>
            <w:proofErr w:type="gramStart"/>
            <w:r w:rsidRPr="00515240">
              <w:rPr>
                <w:rFonts w:ascii="Times New Roman" w:hAnsi="Times New Roman" w:cs="Times New Roman"/>
                <w:sz w:val="24"/>
                <w:szCs w:val="24"/>
              </w:rPr>
              <w:t>Согласно графика</w:t>
            </w:r>
            <w:proofErr w:type="gramEnd"/>
            <w:r w:rsidRPr="00515240">
              <w:rPr>
                <w:rFonts w:ascii="Times New Roman" w:hAnsi="Times New Roman" w:cs="Times New Roman"/>
                <w:sz w:val="24"/>
                <w:szCs w:val="24"/>
              </w:rPr>
              <w:t xml:space="preserve">  </w:t>
            </w:r>
          </w:p>
        </w:tc>
        <w:tc>
          <w:tcPr>
            <w:tcW w:w="2068" w:type="dxa"/>
            <w:tcBorders>
              <w:top w:val="single" w:sz="4" w:space="0" w:color="000000"/>
              <w:left w:val="single" w:sz="4" w:space="0" w:color="000000"/>
              <w:bottom w:val="single" w:sz="4" w:space="0" w:color="000000"/>
              <w:right w:val="single" w:sz="4" w:space="0" w:color="000000"/>
            </w:tcBorders>
          </w:tcPr>
          <w:p w:rsidR="00531E29" w:rsidRPr="00515240" w:rsidRDefault="00531E29" w:rsidP="00531E29">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Игнатенко  А.А.</w:t>
            </w:r>
            <w:r w:rsidRPr="00515240">
              <w:rPr>
                <w:rFonts w:ascii="Times New Roman" w:hAnsi="Times New Roman" w:cs="Times New Roman"/>
                <w:sz w:val="24"/>
                <w:szCs w:val="24"/>
              </w:rPr>
              <w:t>,</w:t>
            </w:r>
          </w:p>
        </w:tc>
      </w:tr>
      <w:tr w:rsidR="00531E29" w:rsidRPr="00515240" w:rsidTr="00531E29">
        <w:tc>
          <w:tcPr>
            <w:tcW w:w="941" w:type="dxa"/>
            <w:tcBorders>
              <w:top w:val="single" w:sz="4" w:space="0" w:color="000000"/>
              <w:left w:val="single" w:sz="4" w:space="0" w:color="000000"/>
              <w:bottom w:val="single" w:sz="4" w:space="0" w:color="000000"/>
            </w:tcBorders>
          </w:tcPr>
          <w:p w:rsidR="00531E29" w:rsidRPr="00515240" w:rsidRDefault="00531E29" w:rsidP="00531E29">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6.</w:t>
            </w:r>
          </w:p>
        </w:tc>
        <w:tc>
          <w:tcPr>
            <w:tcW w:w="4215" w:type="dxa"/>
            <w:tcBorders>
              <w:top w:val="single" w:sz="4" w:space="0" w:color="000000"/>
              <w:left w:val="single" w:sz="4" w:space="0" w:color="000000"/>
              <w:bottom w:val="single" w:sz="4" w:space="0" w:color="000000"/>
            </w:tcBorders>
          </w:tcPr>
          <w:p w:rsidR="00531E29" w:rsidRPr="00515240" w:rsidRDefault="00531E29" w:rsidP="00531E29">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 xml:space="preserve">Участие в подготовке и проведении  Недели безопасности дорожного движения </w:t>
            </w:r>
          </w:p>
        </w:tc>
        <w:tc>
          <w:tcPr>
            <w:tcW w:w="2243" w:type="dxa"/>
            <w:tcBorders>
              <w:top w:val="single" w:sz="4" w:space="0" w:color="000000"/>
              <w:left w:val="single" w:sz="4" w:space="0" w:color="000000"/>
              <w:bottom w:val="single" w:sz="4" w:space="0" w:color="000000"/>
            </w:tcBorders>
          </w:tcPr>
          <w:p w:rsidR="00531E29" w:rsidRPr="00515240" w:rsidRDefault="00531E29" w:rsidP="00531E29">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Октябрь 2020</w:t>
            </w:r>
            <w:r w:rsidRPr="00515240">
              <w:rPr>
                <w:rFonts w:ascii="Times New Roman" w:hAnsi="Times New Roman" w:cs="Times New Roman"/>
                <w:sz w:val="24"/>
                <w:szCs w:val="24"/>
              </w:rPr>
              <w:t xml:space="preserve"> г. </w:t>
            </w:r>
          </w:p>
          <w:p w:rsidR="00531E29" w:rsidRPr="00515240" w:rsidRDefault="00531E29" w:rsidP="00531E29">
            <w:pPr>
              <w:spacing w:after="0" w:line="240" w:lineRule="auto"/>
              <w:rPr>
                <w:rFonts w:ascii="Times New Roman" w:hAnsi="Times New Roman" w:cs="Times New Roman"/>
                <w:sz w:val="24"/>
                <w:szCs w:val="24"/>
              </w:rPr>
            </w:pPr>
            <w:r>
              <w:rPr>
                <w:rFonts w:ascii="Times New Roman" w:hAnsi="Times New Roman" w:cs="Times New Roman"/>
                <w:sz w:val="24"/>
                <w:szCs w:val="24"/>
              </w:rPr>
              <w:t>Апрель 2021</w:t>
            </w:r>
            <w:r w:rsidRPr="00515240">
              <w:rPr>
                <w:rFonts w:ascii="Times New Roman" w:hAnsi="Times New Roman" w:cs="Times New Roman"/>
                <w:sz w:val="24"/>
                <w:szCs w:val="24"/>
              </w:rPr>
              <w:t xml:space="preserve">г. </w:t>
            </w:r>
          </w:p>
        </w:tc>
        <w:tc>
          <w:tcPr>
            <w:tcW w:w="2068" w:type="dxa"/>
            <w:tcBorders>
              <w:top w:val="single" w:sz="4" w:space="0" w:color="000000"/>
              <w:left w:val="single" w:sz="4" w:space="0" w:color="000000"/>
              <w:bottom w:val="single" w:sz="4" w:space="0" w:color="000000"/>
              <w:right w:val="single" w:sz="4" w:space="0" w:color="000000"/>
            </w:tcBorders>
          </w:tcPr>
          <w:p w:rsidR="00531E29" w:rsidRPr="00515240" w:rsidRDefault="00531E29" w:rsidP="00531E29">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Игнатенко  А.А.</w:t>
            </w:r>
            <w:r w:rsidRPr="00515240">
              <w:rPr>
                <w:rFonts w:ascii="Times New Roman" w:hAnsi="Times New Roman" w:cs="Times New Roman"/>
                <w:sz w:val="24"/>
                <w:szCs w:val="24"/>
              </w:rPr>
              <w:t>,</w:t>
            </w:r>
          </w:p>
        </w:tc>
      </w:tr>
      <w:tr w:rsidR="00531E29" w:rsidRPr="00515240" w:rsidTr="00531E29">
        <w:tc>
          <w:tcPr>
            <w:tcW w:w="941" w:type="dxa"/>
            <w:tcBorders>
              <w:top w:val="single" w:sz="4" w:space="0" w:color="000000"/>
              <w:left w:val="single" w:sz="4" w:space="0" w:color="000000"/>
              <w:bottom w:val="single" w:sz="4" w:space="0" w:color="000000"/>
            </w:tcBorders>
          </w:tcPr>
          <w:p w:rsidR="00531E29" w:rsidRPr="00515240" w:rsidRDefault="00531E29" w:rsidP="00531E29">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7.</w:t>
            </w:r>
          </w:p>
        </w:tc>
        <w:tc>
          <w:tcPr>
            <w:tcW w:w="4215" w:type="dxa"/>
            <w:tcBorders>
              <w:top w:val="single" w:sz="4" w:space="0" w:color="000000"/>
              <w:left w:val="single" w:sz="4" w:space="0" w:color="000000"/>
              <w:bottom w:val="single" w:sz="4" w:space="0" w:color="000000"/>
            </w:tcBorders>
          </w:tcPr>
          <w:p w:rsidR="00531E29" w:rsidRPr="00515240" w:rsidRDefault="00531E29" w:rsidP="00531E29">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 xml:space="preserve">Участие в подготовке и проведении общешкольных тематических линеек </w:t>
            </w:r>
          </w:p>
        </w:tc>
        <w:tc>
          <w:tcPr>
            <w:tcW w:w="2243" w:type="dxa"/>
            <w:tcBorders>
              <w:top w:val="single" w:sz="4" w:space="0" w:color="000000"/>
              <w:left w:val="single" w:sz="4" w:space="0" w:color="000000"/>
              <w:bottom w:val="single" w:sz="4" w:space="0" w:color="000000"/>
            </w:tcBorders>
          </w:tcPr>
          <w:p w:rsidR="00531E29" w:rsidRPr="00515240" w:rsidRDefault="00531E29" w:rsidP="00531E29">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 xml:space="preserve">В течение года </w:t>
            </w:r>
          </w:p>
        </w:tc>
        <w:tc>
          <w:tcPr>
            <w:tcW w:w="2068" w:type="dxa"/>
            <w:tcBorders>
              <w:top w:val="single" w:sz="4" w:space="0" w:color="000000"/>
              <w:left w:val="single" w:sz="4" w:space="0" w:color="000000"/>
              <w:bottom w:val="single" w:sz="4" w:space="0" w:color="000000"/>
              <w:right w:val="single" w:sz="4" w:space="0" w:color="000000"/>
            </w:tcBorders>
          </w:tcPr>
          <w:p w:rsidR="00531E29" w:rsidRPr="00515240" w:rsidRDefault="00531E29" w:rsidP="00531E29">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Игнатенко  А.А.</w:t>
            </w:r>
            <w:r w:rsidRPr="00515240">
              <w:rPr>
                <w:rFonts w:ascii="Times New Roman" w:hAnsi="Times New Roman" w:cs="Times New Roman"/>
                <w:sz w:val="24"/>
                <w:szCs w:val="24"/>
              </w:rPr>
              <w:t>,</w:t>
            </w:r>
          </w:p>
        </w:tc>
      </w:tr>
      <w:tr w:rsidR="00531E29" w:rsidRPr="00515240" w:rsidTr="00531E29">
        <w:tc>
          <w:tcPr>
            <w:tcW w:w="941" w:type="dxa"/>
            <w:tcBorders>
              <w:top w:val="single" w:sz="4" w:space="0" w:color="000000"/>
              <w:left w:val="single" w:sz="4" w:space="0" w:color="000000"/>
              <w:bottom w:val="single" w:sz="4" w:space="0" w:color="000000"/>
            </w:tcBorders>
          </w:tcPr>
          <w:p w:rsidR="00531E29" w:rsidRPr="00515240" w:rsidRDefault="00531E29" w:rsidP="00531E29">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8.</w:t>
            </w:r>
          </w:p>
        </w:tc>
        <w:tc>
          <w:tcPr>
            <w:tcW w:w="4215" w:type="dxa"/>
            <w:tcBorders>
              <w:top w:val="single" w:sz="4" w:space="0" w:color="000000"/>
              <w:left w:val="single" w:sz="4" w:space="0" w:color="000000"/>
              <w:bottom w:val="single" w:sz="4" w:space="0" w:color="000000"/>
            </w:tcBorders>
          </w:tcPr>
          <w:p w:rsidR="00531E29" w:rsidRPr="00515240" w:rsidRDefault="00531E29" w:rsidP="00531E29">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 xml:space="preserve">Участие в подготовке и проведении общешкольных внеклассных мероприятий </w:t>
            </w:r>
          </w:p>
        </w:tc>
        <w:tc>
          <w:tcPr>
            <w:tcW w:w="2243" w:type="dxa"/>
            <w:tcBorders>
              <w:top w:val="single" w:sz="4" w:space="0" w:color="000000"/>
              <w:left w:val="single" w:sz="4" w:space="0" w:color="000000"/>
              <w:bottom w:val="single" w:sz="4" w:space="0" w:color="000000"/>
            </w:tcBorders>
          </w:tcPr>
          <w:p w:rsidR="00531E29" w:rsidRPr="00515240" w:rsidRDefault="00531E29" w:rsidP="00531E29">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 xml:space="preserve">В течение года </w:t>
            </w:r>
          </w:p>
        </w:tc>
        <w:tc>
          <w:tcPr>
            <w:tcW w:w="2068" w:type="dxa"/>
            <w:tcBorders>
              <w:top w:val="single" w:sz="4" w:space="0" w:color="000000"/>
              <w:left w:val="single" w:sz="4" w:space="0" w:color="000000"/>
              <w:bottom w:val="single" w:sz="4" w:space="0" w:color="000000"/>
              <w:right w:val="single" w:sz="4" w:space="0" w:color="000000"/>
            </w:tcBorders>
          </w:tcPr>
          <w:p w:rsidR="00531E29" w:rsidRPr="00515240" w:rsidRDefault="00531E29" w:rsidP="00531E29">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Игнатенко  А.А.</w:t>
            </w:r>
            <w:r w:rsidRPr="00515240">
              <w:rPr>
                <w:rFonts w:ascii="Times New Roman" w:hAnsi="Times New Roman" w:cs="Times New Roman"/>
                <w:sz w:val="24"/>
                <w:szCs w:val="24"/>
              </w:rPr>
              <w:t>,</w:t>
            </w:r>
          </w:p>
        </w:tc>
      </w:tr>
      <w:tr w:rsidR="00531E29" w:rsidRPr="00515240" w:rsidTr="00531E29">
        <w:tc>
          <w:tcPr>
            <w:tcW w:w="941" w:type="dxa"/>
            <w:tcBorders>
              <w:top w:val="single" w:sz="4" w:space="0" w:color="000000"/>
              <w:left w:val="single" w:sz="4" w:space="0" w:color="000000"/>
              <w:bottom w:val="single" w:sz="4" w:space="0" w:color="000000"/>
            </w:tcBorders>
          </w:tcPr>
          <w:p w:rsidR="00531E29" w:rsidRPr="00515240" w:rsidRDefault="00531E29" w:rsidP="00531E29">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9.</w:t>
            </w:r>
          </w:p>
        </w:tc>
        <w:tc>
          <w:tcPr>
            <w:tcW w:w="4215" w:type="dxa"/>
            <w:tcBorders>
              <w:top w:val="single" w:sz="4" w:space="0" w:color="000000"/>
              <w:left w:val="single" w:sz="4" w:space="0" w:color="000000"/>
              <w:bottom w:val="single" w:sz="4" w:space="0" w:color="000000"/>
            </w:tcBorders>
          </w:tcPr>
          <w:p w:rsidR="00531E29" w:rsidRPr="00515240" w:rsidRDefault="00531E29" w:rsidP="00531E29">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Посещение </w:t>
            </w:r>
            <w:r w:rsidRPr="00515240">
              <w:rPr>
                <w:rFonts w:ascii="Times New Roman" w:hAnsi="Times New Roman" w:cs="Times New Roman"/>
                <w:sz w:val="24"/>
                <w:szCs w:val="24"/>
              </w:rPr>
              <w:t xml:space="preserve">1-4 классов,   проведение бесед о правилах дорожного движения </w:t>
            </w:r>
          </w:p>
        </w:tc>
        <w:tc>
          <w:tcPr>
            <w:tcW w:w="2243" w:type="dxa"/>
            <w:tcBorders>
              <w:top w:val="single" w:sz="4" w:space="0" w:color="000000"/>
              <w:left w:val="single" w:sz="4" w:space="0" w:color="000000"/>
              <w:bottom w:val="single" w:sz="4" w:space="0" w:color="000000"/>
            </w:tcBorders>
          </w:tcPr>
          <w:p w:rsidR="00531E29" w:rsidRPr="00515240" w:rsidRDefault="00531E29" w:rsidP="00531E29">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Апрель 2021</w:t>
            </w:r>
            <w:r w:rsidRPr="00515240">
              <w:rPr>
                <w:rFonts w:ascii="Times New Roman" w:hAnsi="Times New Roman" w:cs="Times New Roman"/>
                <w:sz w:val="24"/>
                <w:szCs w:val="24"/>
              </w:rPr>
              <w:t xml:space="preserve">г. </w:t>
            </w:r>
          </w:p>
        </w:tc>
        <w:tc>
          <w:tcPr>
            <w:tcW w:w="2068" w:type="dxa"/>
            <w:tcBorders>
              <w:top w:val="single" w:sz="4" w:space="0" w:color="000000"/>
              <w:left w:val="single" w:sz="4" w:space="0" w:color="000000"/>
              <w:bottom w:val="single" w:sz="4" w:space="0" w:color="000000"/>
              <w:right w:val="single" w:sz="4" w:space="0" w:color="000000"/>
            </w:tcBorders>
          </w:tcPr>
          <w:p w:rsidR="00531E29" w:rsidRPr="00515240" w:rsidRDefault="00531E29" w:rsidP="00531E29">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Игнатенко  А.А.</w:t>
            </w:r>
            <w:r w:rsidRPr="00515240">
              <w:rPr>
                <w:rFonts w:ascii="Times New Roman" w:hAnsi="Times New Roman" w:cs="Times New Roman"/>
                <w:sz w:val="24"/>
                <w:szCs w:val="24"/>
              </w:rPr>
              <w:t>,</w:t>
            </w:r>
          </w:p>
        </w:tc>
      </w:tr>
      <w:tr w:rsidR="00531E29" w:rsidRPr="00515240" w:rsidTr="00531E29">
        <w:tc>
          <w:tcPr>
            <w:tcW w:w="941" w:type="dxa"/>
            <w:tcBorders>
              <w:top w:val="single" w:sz="4" w:space="0" w:color="000000"/>
              <w:left w:val="single" w:sz="4" w:space="0" w:color="000000"/>
              <w:bottom w:val="single" w:sz="4" w:space="0" w:color="000000"/>
            </w:tcBorders>
          </w:tcPr>
          <w:p w:rsidR="00531E29" w:rsidRPr="00515240" w:rsidRDefault="00531E29" w:rsidP="00531E29">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10.</w:t>
            </w:r>
          </w:p>
        </w:tc>
        <w:tc>
          <w:tcPr>
            <w:tcW w:w="4215" w:type="dxa"/>
            <w:tcBorders>
              <w:top w:val="single" w:sz="4" w:space="0" w:color="000000"/>
              <w:left w:val="single" w:sz="4" w:space="0" w:color="000000"/>
              <w:bottom w:val="single" w:sz="4" w:space="0" w:color="000000"/>
            </w:tcBorders>
          </w:tcPr>
          <w:p w:rsidR="00531E29" w:rsidRPr="00515240" w:rsidRDefault="00531E29" w:rsidP="00531E29">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Изготовление наглядных пособий «Знаки дорожного движения»</w:t>
            </w:r>
          </w:p>
        </w:tc>
        <w:tc>
          <w:tcPr>
            <w:tcW w:w="2243" w:type="dxa"/>
            <w:tcBorders>
              <w:top w:val="single" w:sz="4" w:space="0" w:color="000000"/>
              <w:left w:val="single" w:sz="4" w:space="0" w:color="000000"/>
              <w:bottom w:val="single" w:sz="4" w:space="0" w:color="000000"/>
            </w:tcBorders>
          </w:tcPr>
          <w:p w:rsidR="00531E29" w:rsidRPr="00515240" w:rsidRDefault="00531E29" w:rsidP="00531E29">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 xml:space="preserve">В течение года </w:t>
            </w:r>
          </w:p>
        </w:tc>
        <w:tc>
          <w:tcPr>
            <w:tcW w:w="2068" w:type="dxa"/>
            <w:tcBorders>
              <w:top w:val="single" w:sz="4" w:space="0" w:color="000000"/>
              <w:left w:val="single" w:sz="4" w:space="0" w:color="000000"/>
              <w:bottom w:val="single" w:sz="4" w:space="0" w:color="000000"/>
              <w:right w:val="single" w:sz="4" w:space="0" w:color="000000"/>
            </w:tcBorders>
          </w:tcPr>
          <w:p w:rsidR="00531E29" w:rsidRPr="00515240" w:rsidRDefault="00531E29" w:rsidP="00531E29">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 xml:space="preserve">Классные руководители 1-9 классов, </w:t>
            </w:r>
            <w:r>
              <w:rPr>
                <w:rFonts w:ascii="Times New Roman" w:hAnsi="Times New Roman" w:cs="Times New Roman"/>
                <w:sz w:val="24"/>
                <w:szCs w:val="24"/>
              </w:rPr>
              <w:t>Игнатенко  А.А.</w:t>
            </w:r>
            <w:r w:rsidRPr="00515240">
              <w:rPr>
                <w:rFonts w:ascii="Times New Roman" w:hAnsi="Times New Roman" w:cs="Times New Roman"/>
                <w:sz w:val="24"/>
                <w:szCs w:val="24"/>
              </w:rPr>
              <w:t>,</w:t>
            </w:r>
          </w:p>
        </w:tc>
      </w:tr>
      <w:tr w:rsidR="00531E29" w:rsidRPr="00515240" w:rsidTr="00531E29">
        <w:tc>
          <w:tcPr>
            <w:tcW w:w="941" w:type="dxa"/>
            <w:tcBorders>
              <w:top w:val="single" w:sz="4" w:space="0" w:color="000000"/>
              <w:left w:val="single" w:sz="4" w:space="0" w:color="000000"/>
              <w:bottom w:val="single" w:sz="4" w:space="0" w:color="000000"/>
            </w:tcBorders>
          </w:tcPr>
          <w:p w:rsidR="00531E29" w:rsidRPr="00515240" w:rsidRDefault="00531E29" w:rsidP="00531E29">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13.</w:t>
            </w:r>
          </w:p>
        </w:tc>
        <w:tc>
          <w:tcPr>
            <w:tcW w:w="4215" w:type="dxa"/>
            <w:tcBorders>
              <w:top w:val="single" w:sz="4" w:space="0" w:color="000000"/>
              <w:left w:val="single" w:sz="4" w:space="0" w:color="000000"/>
              <w:bottom w:val="single" w:sz="4" w:space="0" w:color="000000"/>
            </w:tcBorders>
          </w:tcPr>
          <w:p w:rsidR="00531E29" w:rsidRPr="00515240" w:rsidRDefault="00531E29" w:rsidP="00531E29">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 xml:space="preserve">Подготовка и проведение </w:t>
            </w:r>
            <w:proofErr w:type="spellStart"/>
            <w:r w:rsidRPr="00515240">
              <w:rPr>
                <w:rFonts w:ascii="Times New Roman" w:hAnsi="Times New Roman" w:cs="Times New Roman"/>
                <w:sz w:val="24"/>
                <w:szCs w:val="24"/>
              </w:rPr>
              <w:t>внутришкольного</w:t>
            </w:r>
            <w:proofErr w:type="spellEnd"/>
            <w:r w:rsidRPr="00515240">
              <w:rPr>
                <w:rFonts w:ascii="Times New Roman" w:hAnsi="Times New Roman" w:cs="Times New Roman"/>
                <w:sz w:val="24"/>
                <w:szCs w:val="24"/>
              </w:rPr>
              <w:t xml:space="preserve"> конкурса «Безопасное колесо».  </w:t>
            </w:r>
          </w:p>
        </w:tc>
        <w:tc>
          <w:tcPr>
            <w:tcW w:w="2243" w:type="dxa"/>
            <w:tcBorders>
              <w:top w:val="single" w:sz="4" w:space="0" w:color="000000"/>
              <w:left w:val="single" w:sz="4" w:space="0" w:color="000000"/>
              <w:bottom w:val="single" w:sz="4" w:space="0" w:color="000000"/>
            </w:tcBorders>
          </w:tcPr>
          <w:p w:rsidR="00531E29" w:rsidRPr="00515240" w:rsidRDefault="00531E29" w:rsidP="00531E29">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 xml:space="preserve"> Март – апрель</w:t>
            </w:r>
          </w:p>
          <w:p w:rsidR="00531E29" w:rsidRPr="00515240" w:rsidRDefault="00531E29" w:rsidP="00531E2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2021</w:t>
            </w:r>
            <w:r w:rsidRPr="00515240">
              <w:rPr>
                <w:rFonts w:ascii="Times New Roman" w:hAnsi="Times New Roman" w:cs="Times New Roman"/>
                <w:sz w:val="24"/>
                <w:szCs w:val="24"/>
              </w:rPr>
              <w:t xml:space="preserve"> г. </w:t>
            </w:r>
          </w:p>
        </w:tc>
        <w:tc>
          <w:tcPr>
            <w:tcW w:w="2068" w:type="dxa"/>
            <w:tcBorders>
              <w:top w:val="single" w:sz="4" w:space="0" w:color="000000"/>
              <w:left w:val="single" w:sz="4" w:space="0" w:color="000000"/>
              <w:bottom w:val="single" w:sz="4" w:space="0" w:color="000000"/>
              <w:right w:val="single" w:sz="4" w:space="0" w:color="000000"/>
            </w:tcBorders>
          </w:tcPr>
          <w:p w:rsidR="00531E29" w:rsidRPr="00515240" w:rsidRDefault="00531E29" w:rsidP="00531E29">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Классные руководители 1-11</w:t>
            </w:r>
            <w:r w:rsidRPr="00515240">
              <w:rPr>
                <w:rFonts w:ascii="Times New Roman" w:hAnsi="Times New Roman" w:cs="Times New Roman"/>
                <w:sz w:val="24"/>
                <w:szCs w:val="24"/>
              </w:rPr>
              <w:t xml:space="preserve"> классов, </w:t>
            </w:r>
            <w:r>
              <w:rPr>
                <w:rFonts w:ascii="Times New Roman" w:hAnsi="Times New Roman" w:cs="Times New Roman"/>
                <w:sz w:val="24"/>
                <w:szCs w:val="24"/>
              </w:rPr>
              <w:t>Игнатенко  А.А.</w:t>
            </w:r>
            <w:r w:rsidRPr="00515240">
              <w:rPr>
                <w:rFonts w:ascii="Times New Roman" w:hAnsi="Times New Roman" w:cs="Times New Roman"/>
                <w:sz w:val="24"/>
                <w:szCs w:val="24"/>
              </w:rPr>
              <w:t>,</w:t>
            </w:r>
          </w:p>
        </w:tc>
      </w:tr>
      <w:tr w:rsidR="00531E29" w:rsidRPr="00515240" w:rsidTr="00531E29">
        <w:tc>
          <w:tcPr>
            <w:tcW w:w="941" w:type="dxa"/>
            <w:tcBorders>
              <w:top w:val="single" w:sz="4" w:space="0" w:color="000000"/>
              <w:left w:val="single" w:sz="4" w:space="0" w:color="000000"/>
              <w:bottom w:val="single" w:sz="4" w:space="0" w:color="000000"/>
            </w:tcBorders>
          </w:tcPr>
          <w:p w:rsidR="00531E29" w:rsidRPr="00515240" w:rsidRDefault="00531E29" w:rsidP="00531E29">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14.</w:t>
            </w:r>
          </w:p>
        </w:tc>
        <w:tc>
          <w:tcPr>
            <w:tcW w:w="4215" w:type="dxa"/>
            <w:tcBorders>
              <w:top w:val="single" w:sz="4" w:space="0" w:color="000000"/>
              <w:left w:val="single" w:sz="4" w:space="0" w:color="000000"/>
              <w:bottom w:val="single" w:sz="4" w:space="0" w:color="000000"/>
            </w:tcBorders>
          </w:tcPr>
          <w:p w:rsidR="00531E29" w:rsidRPr="00515240" w:rsidRDefault="00531E29" w:rsidP="00531E29">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Участие в  районных соревнованиях  ЮИД «Безопасное колесо»</w:t>
            </w:r>
          </w:p>
        </w:tc>
        <w:tc>
          <w:tcPr>
            <w:tcW w:w="2243" w:type="dxa"/>
            <w:tcBorders>
              <w:top w:val="single" w:sz="4" w:space="0" w:color="000000"/>
              <w:left w:val="single" w:sz="4" w:space="0" w:color="000000"/>
              <w:bottom w:val="single" w:sz="4" w:space="0" w:color="000000"/>
            </w:tcBorders>
          </w:tcPr>
          <w:p w:rsidR="00531E29" w:rsidRPr="00515240" w:rsidRDefault="00531E29" w:rsidP="00531E29">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 xml:space="preserve"> </w:t>
            </w:r>
            <w:proofErr w:type="gramStart"/>
            <w:r w:rsidRPr="00515240">
              <w:rPr>
                <w:rFonts w:ascii="Times New Roman" w:hAnsi="Times New Roman" w:cs="Times New Roman"/>
                <w:sz w:val="24"/>
                <w:szCs w:val="24"/>
              </w:rPr>
              <w:t>Согласно положения</w:t>
            </w:r>
            <w:proofErr w:type="gramEnd"/>
            <w:r w:rsidRPr="00515240">
              <w:rPr>
                <w:rFonts w:ascii="Times New Roman" w:hAnsi="Times New Roman" w:cs="Times New Roman"/>
                <w:sz w:val="24"/>
                <w:szCs w:val="24"/>
              </w:rPr>
              <w:t xml:space="preserve"> о  районном конкурсе ЮИД</w:t>
            </w:r>
          </w:p>
        </w:tc>
        <w:tc>
          <w:tcPr>
            <w:tcW w:w="2068" w:type="dxa"/>
            <w:tcBorders>
              <w:top w:val="single" w:sz="4" w:space="0" w:color="000000"/>
              <w:left w:val="single" w:sz="4" w:space="0" w:color="000000"/>
              <w:bottom w:val="single" w:sz="4" w:space="0" w:color="000000"/>
              <w:right w:val="single" w:sz="4" w:space="0" w:color="000000"/>
            </w:tcBorders>
          </w:tcPr>
          <w:p w:rsidR="00531E29" w:rsidRPr="00515240" w:rsidRDefault="00531E29" w:rsidP="00531E29">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 xml:space="preserve">Классные руководители 1-9 классов, </w:t>
            </w:r>
            <w:r>
              <w:rPr>
                <w:rFonts w:ascii="Times New Roman" w:hAnsi="Times New Roman" w:cs="Times New Roman"/>
                <w:sz w:val="24"/>
                <w:szCs w:val="24"/>
              </w:rPr>
              <w:t>Игнатенко  А.А.</w:t>
            </w:r>
            <w:r w:rsidRPr="00515240">
              <w:rPr>
                <w:rFonts w:ascii="Times New Roman" w:hAnsi="Times New Roman" w:cs="Times New Roman"/>
                <w:sz w:val="24"/>
                <w:szCs w:val="24"/>
              </w:rPr>
              <w:t>,</w:t>
            </w:r>
          </w:p>
        </w:tc>
      </w:tr>
      <w:tr w:rsidR="00531E29" w:rsidRPr="00515240" w:rsidTr="00531E29">
        <w:tc>
          <w:tcPr>
            <w:tcW w:w="941" w:type="dxa"/>
            <w:tcBorders>
              <w:top w:val="single" w:sz="4" w:space="0" w:color="000000"/>
              <w:left w:val="single" w:sz="4" w:space="0" w:color="000000"/>
              <w:bottom w:val="single" w:sz="4" w:space="0" w:color="000000"/>
            </w:tcBorders>
          </w:tcPr>
          <w:p w:rsidR="00531E29" w:rsidRPr="00515240" w:rsidRDefault="00531E29" w:rsidP="00531E29">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15.</w:t>
            </w:r>
          </w:p>
        </w:tc>
        <w:tc>
          <w:tcPr>
            <w:tcW w:w="4215" w:type="dxa"/>
            <w:tcBorders>
              <w:top w:val="single" w:sz="4" w:space="0" w:color="000000"/>
              <w:left w:val="single" w:sz="4" w:space="0" w:color="000000"/>
              <w:bottom w:val="single" w:sz="4" w:space="0" w:color="000000"/>
            </w:tcBorders>
          </w:tcPr>
          <w:p w:rsidR="00531E29" w:rsidRPr="00515240" w:rsidRDefault="00531E29" w:rsidP="00531E29">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Участие агит</w:t>
            </w:r>
            <w:r w:rsidRPr="00515240">
              <w:rPr>
                <w:rFonts w:ascii="Times New Roman" w:hAnsi="Times New Roman" w:cs="Times New Roman"/>
                <w:sz w:val="24"/>
                <w:szCs w:val="24"/>
              </w:rPr>
              <w:t xml:space="preserve">бригады в общешкольных мероприятиях </w:t>
            </w:r>
          </w:p>
        </w:tc>
        <w:tc>
          <w:tcPr>
            <w:tcW w:w="2243" w:type="dxa"/>
            <w:tcBorders>
              <w:top w:val="single" w:sz="4" w:space="0" w:color="000000"/>
              <w:left w:val="single" w:sz="4" w:space="0" w:color="000000"/>
              <w:bottom w:val="single" w:sz="4" w:space="0" w:color="000000"/>
            </w:tcBorders>
          </w:tcPr>
          <w:p w:rsidR="00531E29" w:rsidRPr="00515240" w:rsidRDefault="00531E29" w:rsidP="00531E29">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 xml:space="preserve"> В течение года</w:t>
            </w:r>
          </w:p>
        </w:tc>
        <w:tc>
          <w:tcPr>
            <w:tcW w:w="2068" w:type="dxa"/>
            <w:tcBorders>
              <w:top w:val="single" w:sz="4" w:space="0" w:color="000000"/>
              <w:left w:val="single" w:sz="4" w:space="0" w:color="000000"/>
              <w:bottom w:val="single" w:sz="4" w:space="0" w:color="000000"/>
              <w:right w:val="single" w:sz="4" w:space="0" w:color="000000"/>
            </w:tcBorders>
          </w:tcPr>
          <w:p w:rsidR="00531E29" w:rsidRDefault="00531E29" w:rsidP="00531E29">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Игнатенко  А.А.</w:t>
            </w:r>
            <w:r w:rsidRPr="00515240">
              <w:rPr>
                <w:rFonts w:ascii="Times New Roman" w:hAnsi="Times New Roman" w:cs="Times New Roman"/>
                <w:sz w:val="24"/>
                <w:szCs w:val="24"/>
              </w:rPr>
              <w:t>,</w:t>
            </w:r>
          </w:p>
          <w:p w:rsidR="00531E29" w:rsidRPr="00515240" w:rsidRDefault="00531E29" w:rsidP="00531E29">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Расулова  З.В.</w:t>
            </w:r>
          </w:p>
        </w:tc>
      </w:tr>
      <w:tr w:rsidR="00531E29" w:rsidRPr="00515240" w:rsidTr="00531E29">
        <w:tc>
          <w:tcPr>
            <w:tcW w:w="941" w:type="dxa"/>
            <w:tcBorders>
              <w:top w:val="single" w:sz="4" w:space="0" w:color="000000"/>
              <w:left w:val="single" w:sz="4" w:space="0" w:color="000000"/>
              <w:bottom w:val="single" w:sz="4" w:space="0" w:color="000000"/>
            </w:tcBorders>
          </w:tcPr>
          <w:p w:rsidR="00531E29" w:rsidRPr="00515240" w:rsidRDefault="00531E29" w:rsidP="00531E29">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16.</w:t>
            </w:r>
          </w:p>
        </w:tc>
        <w:tc>
          <w:tcPr>
            <w:tcW w:w="4215" w:type="dxa"/>
            <w:tcBorders>
              <w:top w:val="single" w:sz="4" w:space="0" w:color="000000"/>
              <w:left w:val="single" w:sz="4" w:space="0" w:color="000000"/>
              <w:bottom w:val="single" w:sz="4" w:space="0" w:color="000000"/>
            </w:tcBorders>
          </w:tcPr>
          <w:p w:rsidR="00531E29" w:rsidRDefault="00531E29" w:rsidP="00531E29">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Участие  в  районных  и  республиканских  конкурсах  по  ПДД</w:t>
            </w:r>
          </w:p>
        </w:tc>
        <w:tc>
          <w:tcPr>
            <w:tcW w:w="2243" w:type="dxa"/>
            <w:tcBorders>
              <w:top w:val="single" w:sz="4" w:space="0" w:color="000000"/>
              <w:left w:val="single" w:sz="4" w:space="0" w:color="000000"/>
              <w:bottom w:val="single" w:sz="4" w:space="0" w:color="000000"/>
            </w:tcBorders>
          </w:tcPr>
          <w:p w:rsidR="00531E29" w:rsidRPr="00515240" w:rsidRDefault="00531E29" w:rsidP="00531E29">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В течение года</w:t>
            </w:r>
          </w:p>
        </w:tc>
        <w:tc>
          <w:tcPr>
            <w:tcW w:w="2068" w:type="dxa"/>
            <w:tcBorders>
              <w:top w:val="single" w:sz="4" w:space="0" w:color="000000"/>
              <w:left w:val="single" w:sz="4" w:space="0" w:color="000000"/>
              <w:bottom w:val="single" w:sz="4" w:space="0" w:color="000000"/>
              <w:right w:val="single" w:sz="4" w:space="0" w:color="000000"/>
            </w:tcBorders>
          </w:tcPr>
          <w:p w:rsidR="00531E29" w:rsidRDefault="00531E29" w:rsidP="00531E29">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К</w:t>
            </w:r>
            <w:r>
              <w:rPr>
                <w:rFonts w:ascii="Times New Roman" w:hAnsi="Times New Roman" w:cs="Times New Roman"/>
                <w:sz w:val="24"/>
                <w:szCs w:val="24"/>
              </w:rPr>
              <w:t>лассные руководители</w:t>
            </w:r>
            <w:r w:rsidRPr="00515240">
              <w:rPr>
                <w:rFonts w:ascii="Times New Roman" w:hAnsi="Times New Roman" w:cs="Times New Roman"/>
                <w:sz w:val="24"/>
                <w:szCs w:val="24"/>
              </w:rPr>
              <w:t xml:space="preserve">, </w:t>
            </w:r>
            <w:r>
              <w:rPr>
                <w:rFonts w:ascii="Times New Roman" w:hAnsi="Times New Roman" w:cs="Times New Roman"/>
                <w:sz w:val="24"/>
                <w:szCs w:val="24"/>
              </w:rPr>
              <w:t>Игнатенко  А.А.</w:t>
            </w:r>
            <w:r w:rsidRPr="00515240">
              <w:rPr>
                <w:rFonts w:ascii="Times New Roman" w:hAnsi="Times New Roman" w:cs="Times New Roman"/>
                <w:sz w:val="24"/>
                <w:szCs w:val="24"/>
              </w:rPr>
              <w:t>,</w:t>
            </w:r>
          </w:p>
        </w:tc>
      </w:tr>
    </w:tbl>
    <w:p w:rsidR="00531E29" w:rsidRPr="00A96222" w:rsidRDefault="00531E29" w:rsidP="00531E29">
      <w:pPr>
        <w:spacing w:after="0" w:line="240" w:lineRule="auto"/>
        <w:rPr>
          <w:rFonts w:ascii="Times New Roman" w:hAnsi="Times New Roman" w:cs="Times New Roman"/>
          <w:b/>
          <w:sz w:val="24"/>
          <w:szCs w:val="24"/>
        </w:rPr>
      </w:pPr>
      <w:r w:rsidRPr="00A96222">
        <w:rPr>
          <w:rFonts w:ascii="Times New Roman" w:hAnsi="Times New Roman" w:cs="Times New Roman"/>
          <w:b/>
          <w:sz w:val="24"/>
          <w:szCs w:val="24"/>
        </w:rPr>
        <w:t>Руководитель отряда ЮИД                                                                    Игнатенко  А.А.</w:t>
      </w:r>
    </w:p>
    <w:p w:rsidR="0011287C" w:rsidRPr="00515240" w:rsidRDefault="0011287C" w:rsidP="0011287C">
      <w:pPr>
        <w:spacing w:after="0" w:line="240" w:lineRule="auto"/>
        <w:rPr>
          <w:rFonts w:ascii="Times New Roman" w:hAnsi="Times New Roman" w:cs="Times New Roman"/>
          <w:sz w:val="24"/>
          <w:szCs w:val="24"/>
        </w:rPr>
      </w:pPr>
      <w:r>
        <w:rPr>
          <w:rFonts w:ascii="Times New Roman" w:hAnsi="Times New Roman" w:cs="Times New Roman"/>
          <w:b/>
          <w:bCs/>
          <w:color w:val="FF0000"/>
          <w:sz w:val="24"/>
          <w:szCs w:val="24"/>
        </w:rPr>
        <w:lastRenderedPageBreak/>
        <w:t>МКОУ  «</w:t>
      </w:r>
      <w:proofErr w:type="spellStart"/>
      <w:r>
        <w:rPr>
          <w:rFonts w:ascii="Times New Roman" w:hAnsi="Times New Roman" w:cs="Times New Roman"/>
          <w:b/>
          <w:bCs/>
          <w:color w:val="FF0000"/>
          <w:sz w:val="24"/>
          <w:szCs w:val="24"/>
        </w:rPr>
        <w:t>Кочубейская</w:t>
      </w:r>
      <w:proofErr w:type="spellEnd"/>
      <w:r>
        <w:rPr>
          <w:rFonts w:ascii="Times New Roman" w:hAnsi="Times New Roman" w:cs="Times New Roman"/>
          <w:b/>
          <w:bCs/>
          <w:color w:val="FF0000"/>
          <w:sz w:val="24"/>
          <w:szCs w:val="24"/>
        </w:rPr>
        <w:t xml:space="preserve">  средняя  общеобразовательная  школа  №2»</w:t>
      </w:r>
    </w:p>
    <w:p w:rsidR="0011287C" w:rsidRPr="00515240" w:rsidRDefault="0011287C" w:rsidP="0011287C">
      <w:pPr>
        <w:spacing w:line="100" w:lineRule="atLeast"/>
        <w:jc w:val="center"/>
        <w:rPr>
          <w:rFonts w:ascii="Times New Roman" w:hAnsi="Times New Roman" w:cs="Times New Roman"/>
          <w:sz w:val="24"/>
          <w:szCs w:val="24"/>
        </w:rPr>
      </w:pPr>
    </w:p>
    <w:p w:rsidR="0011287C" w:rsidRPr="00515240" w:rsidRDefault="0011287C" w:rsidP="0011287C">
      <w:pPr>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                                                                      </w:t>
      </w:r>
      <w:r w:rsidRPr="00515240">
        <w:rPr>
          <w:rFonts w:ascii="Times New Roman" w:hAnsi="Times New Roman" w:cs="Times New Roman"/>
          <w:sz w:val="24"/>
          <w:szCs w:val="24"/>
        </w:rPr>
        <w:t xml:space="preserve"> </w:t>
      </w:r>
      <w:r w:rsidRPr="00515240">
        <w:rPr>
          <w:rFonts w:ascii="Times New Roman" w:hAnsi="Times New Roman" w:cs="Times New Roman"/>
          <w:b/>
          <w:bCs/>
          <w:sz w:val="24"/>
          <w:szCs w:val="24"/>
        </w:rPr>
        <w:t>ПРИКАЗ</w:t>
      </w:r>
    </w:p>
    <w:p w:rsidR="0011287C" w:rsidRPr="00515240" w:rsidRDefault="0011287C" w:rsidP="0011287C">
      <w:pPr>
        <w:spacing w:after="0" w:line="240" w:lineRule="auto"/>
        <w:jc w:val="center"/>
        <w:rPr>
          <w:rFonts w:ascii="Times New Roman" w:hAnsi="Times New Roman" w:cs="Times New Roman"/>
          <w:sz w:val="24"/>
          <w:szCs w:val="24"/>
        </w:rPr>
      </w:pPr>
    </w:p>
    <w:p w:rsidR="0011287C" w:rsidRPr="00515240" w:rsidRDefault="00531E29" w:rsidP="0011287C">
      <w:pPr>
        <w:spacing w:after="0" w:line="240" w:lineRule="auto"/>
        <w:jc w:val="center"/>
        <w:rPr>
          <w:rFonts w:ascii="Times New Roman" w:hAnsi="Times New Roman" w:cs="Times New Roman"/>
          <w:color w:val="000000"/>
          <w:sz w:val="24"/>
          <w:szCs w:val="24"/>
        </w:rPr>
      </w:pPr>
      <w:r>
        <w:rPr>
          <w:rFonts w:ascii="Times New Roman" w:hAnsi="Times New Roman" w:cs="Times New Roman"/>
          <w:sz w:val="24"/>
          <w:szCs w:val="24"/>
        </w:rPr>
        <w:t>"24" августа 2020</w:t>
      </w:r>
      <w:r w:rsidR="0011287C" w:rsidRPr="00515240">
        <w:rPr>
          <w:rFonts w:ascii="Times New Roman" w:hAnsi="Times New Roman" w:cs="Times New Roman"/>
          <w:sz w:val="24"/>
          <w:szCs w:val="24"/>
        </w:rPr>
        <w:t xml:space="preserve">года                                                                                  </w:t>
      </w:r>
      <w:r w:rsidR="0011287C" w:rsidRPr="00515240">
        <w:rPr>
          <w:rFonts w:ascii="Times New Roman" w:hAnsi="Times New Roman" w:cs="Times New Roman"/>
          <w:color w:val="B80047"/>
          <w:sz w:val="24"/>
          <w:szCs w:val="24"/>
        </w:rPr>
        <w:t xml:space="preserve">     </w:t>
      </w:r>
      <w:r>
        <w:rPr>
          <w:rFonts w:ascii="Times New Roman" w:hAnsi="Times New Roman" w:cs="Times New Roman"/>
          <w:color w:val="000000"/>
          <w:sz w:val="24"/>
          <w:szCs w:val="24"/>
        </w:rPr>
        <w:t xml:space="preserve">№ </w:t>
      </w:r>
    </w:p>
    <w:p w:rsidR="0011287C" w:rsidRPr="00515240" w:rsidRDefault="0011287C" w:rsidP="0011287C">
      <w:pPr>
        <w:spacing w:after="0" w:line="240" w:lineRule="auto"/>
        <w:rPr>
          <w:rFonts w:ascii="Times New Roman" w:hAnsi="Times New Roman" w:cs="Times New Roman"/>
          <w:b/>
          <w:bCs/>
          <w:color w:val="B80047"/>
          <w:sz w:val="24"/>
          <w:szCs w:val="24"/>
        </w:rPr>
      </w:pPr>
    </w:p>
    <w:p w:rsidR="0011287C" w:rsidRPr="00515240" w:rsidRDefault="0011287C" w:rsidP="0011287C">
      <w:pPr>
        <w:spacing w:after="0" w:line="240" w:lineRule="auto"/>
        <w:rPr>
          <w:rFonts w:ascii="Times New Roman" w:hAnsi="Times New Roman" w:cs="Times New Roman"/>
          <w:sz w:val="24"/>
          <w:szCs w:val="24"/>
        </w:rPr>
      </w:pPr>
      <w:r w:rsidRPr="00515240">
        <w:rPr>
          <w:rFonts w:ascii="Times New Roman" w:hAnsi="Times New Roman" w:cs="Times New Roman"/>
          <w:sz w:val="24"/>
          <w:szCs w:val="24"/>
        </w:rPr>
        <w:t>Об организации обучения</w:t>
      </w:r>
    </w:p>
    <w:p w:rsidR="0011287C" w:rsidRPr="00515240" w:rsidRDefault="0011287C" w:rsidP="0011287C">
      <w:pPr>
        <w:keepNext/>
        <w:spacing w:after="0" w:line="240" w:lineRule="auto"/>
        <w:rPr>
          <w:rFonts w:ascii="Times New Roman" w:hAnsi="Times New Roman" w:cs="Times New Roman"/>
          <w:sz w:val="24"/>
          <w:szCs w:val="24"/>
        </w:rPr>
      </w:pPr>
      <w:r w:rsidRPr="00515240">
        <w:rPr>
          <w:rFonts w:ascii="Times New Roman" w:hAnsi="Times New Roman" w:cs="Times New Roman"/>
          <w:sz w:val="24"/>
          <w:szCs w:val="24"/>
        </w:rPr>
        <w:t>правилам и безопасности дорожного движения</w:t>
      </w:r>
    </w:p>
    <w:p w:rsidR="0011287C" w:rsidRPr="00515240" w:rsidRDefault="0011287C" w:rsidP="0011287C">
      <w:pPr>
        <w:spacing w:after="0" w:line="240" w:lineRule="auto"/>
        <w:jc w:val="both"/>
        <w:rPr>
          <w:rFonts w:ascii="Times New Roman" w:hAnsi="Times New Roman" w:cs="Times New Roman"/>
          <w:sz w:val="24"/>
          <w:szCs w:val="24"/>
        </w:rPr>
      </w:pPr>
    </w:p>
    <w:p w:rsidR="0011287C" w:rsidRPr="00515240" w:rsidRDefault="0011287C" w:rsidP="0011287C">
      <w:pPr>
        <w:spacing w:after="0" w:line="240" w:lineRule="auto"/>
        <w:ind w:firstLine="709"/>
        <w:jc w:val="both"/>
        <w:rPr>
          <w:rFonts w:ascii="Times New Roman" w:hAnsi="Times New Roman" w:cs="Times New Roman"/>
          <w:sz w:val="24"/>
          <w:szCs w:val="24"/>
        </w:rPr>
      </w:pPr>
      <w:r w:rsidRPr="00515240">
        <w:rPr>
          <w:rFonts w:ascii="Times New Roman" w:hAnsi="Times New Roman" w:cs="Times New Roman"/>
          <w:sz w:val="24"/>
          <w:szCs w:val="24"/>
        </w:rPr>
        <w:t xml:space="preserve">В соответствии с Рекомендациями по организации работы школ по предупреждению детского дорожно-транспортного травматизма УГИБДД УВД Белгородской области, с целью получения обучающимися школы знаний и навыков безопасного поведения на дорогах, сохранения жизни и здоровья детей </w:t>
      </w:r>
    </w:p>
    <w:p w:rsidR="0011287C" w:rsidRPr="00515240" w:rsidRDefault="0011287C" w:rsidP="0011287C">
      <w:pPr>
        <w:spacing w:after="0" w:line="240" w:lineRule="auto"/>
        <w:jc w:val="both"/>
        <w:rPr>
          <w:rFonts w:ascii="Times New Roman" w:hAnsi="Times New Roman" w:cs="Times New Roman"/>
          <w:sz w:val="24"/>
          <w:szCs w:val="24"/>
        </w:rPr>
      </w:pPr>
    </w:p>
    <w:p w:rsidR="0011287C" w:rsidRPr="00515240" w:rsidRDefault="0011287C" w:rsidP="0011287C">
      <w:pPr>
        <w:spacing w:after="0" w:line="240" w:lineRule="auto"/>
        <w:jc w:val="center"/>
        <w:rPr>
          <w:rFonts w:ascii="Times New Roman" w:hAnsi="Times New Roman" w:cs="Times New Roman"/>
          <w:sz w:val="24"/>
          <w:szCs w:val="24"/>
        </w:rPr>
      </w:pPr>
      <w:r w:rsidRPr="00515240">
        <w:rPr>
          <w:rFonts w:ascii="Times New Roman" w:hAnsi="Times New Roman" w:cs="Times New Roman"/>
          <w:sz w:val="24"/>
          <w:szCs w:val="24"/>
        </w:rPr>
        <w:t>ПРИКАЗЫВАЮ:</w:t>
      </w:r>
    </w:p>
    <w:p w:rsidR="0011287C" w:rsidRPr="00515240" w:rsidRDefault="0011287C" w:rsidP="0011287C">
      <w:pPr>
        <w:spacing w:after="0" w:line="240" w:lineRule="auto"/>
        <w:jc w:val="both"/>
        <w:rPr>
          <w:rFonts w:ascii="Times New Roman" w:hAnsi="Times New Roman" w:cs="Times New Roman"/>
          <w:sz w:val="24"/>
          <w:szCs w:val="24"/>
        </w:rPr>
      </w:pPr>
    </w:p>
    <w:p w:rsidR="0011287C" w:rsidRPr="00515240" w:rsidRDefault="00531E29" w:rsidP="00631585">
      <w:pPr>
        <w:numPr>
          <w:ilvl w:val="0"/>
          <w:numId w:val="42"/>
        </w:numPr>
        <w:tabs>
          <w:tab w:val="left" w:pos="1080"/>
        </w:tabs>
        <w:spacing w:after="0" w:line="240" w:lineRule="auto"/>
        <w:rPr>
          <w:rFonts w:ascii="Times New Roman" w:hAnsi="Times New Roman" w:cs="Times New Roman"/>
          <w:sz w:val="24"/>
          <w:szCs w:val="24"/>
        </w:rPr>
      </w:pPr>
      <w:r>
        <w:rPr>
          <w:rFonts w:ascii="Times New Roman" w:hAnsi="Times New Roman" w:cs="Times New Roman"/>
          <w:sz w:val="24"/>
          <w:szCs w:val="24"/>
        </w:rPr>
        <w:t>Организовать в 2020-2021</w:t>
      </w:r>
      <w:r w:rsidR="0011287C" w:rsidRPr="00515240">
        <w:rPr>
          <w:rFonts w:ascii="Times New Roman" w:hAnsi="Times New Roman" w:cs="Times New Roman"/>
          <w:sz w:val="24"/>
          <w:szCs w:val="24"/>
        </w:rPr>
        <w:t xml:space="preserve"> учебном году прове</w:t>
      </w:r>
      <w:r>
        <w:rPr>
          <w:rFonts w:ascii="Times New Roman" w:hAnsi="Times New Roman" w:cs="Times New Roman"/>
          <w:sz w:val="24"/>
          <w:szCs w:val="24"/>
        </w:rPr>
        <w:t xml:space="preserve">дение занятий с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1-</w:t>
      </w:r>
      <w:r w:rsidR="0011287C">
        <w:rPr>
          <w:rFonts w:ascii="Times New Roman" w:hAnsi="Times New Roman" w:cs="Times New Roman"/>
          <w:sz w:val="24"/>
          <w:szCs w:val="24"/>
        </w:rPr>
        <w:t>1</w:t>
      </w:r>
      <w:r>
        <w:rPr>
          <w:rFonts w:ascii="Times New Roman" w:hAnsi="Times New Roman" w:cs="Times New Roman"/>
          <w:sz w:val="24"/>
          <w:szCs w:val="24"/>
        </w:rPr>
        <w:t>0</w:t>
      </w:r>
      <w:r w:rsidR="0011287C" w:rsidRPr="00515240">
        <w:rPr>
          <w:rFonts w:ascii="Times New Roman" w:hAnsi="Times New Roman" w:cs="Times New Roman"/>
          <w:sz w:val="24"/>
          <w:szCs w:val="24"/>
        </w:rPr>
        <w:t xml:space="preserve"> классов школы по правилам безопасного поведения на улицах и дорогах по 10-часовой программе «Правила безопасного поведения на улицах и дорогах». Рассматривать обучение школьников безопасности и правилам дорожного движения как составную часть воспитательной работы школы. Проведение занятий по темам Программы проведения занятий по ПДД внести в план воспитательной работы школы. </w:t>
      </w:r>
    </w:p>
    <w:p w:rsidR="0011287C" w:rsidRPr="00515240" w:rsidRDefault="00531E29" w:rsidP="00631585">
      <w:pPr>
        <w:numPr>
          <w:ilvl w:val="0"/>
          <w:numId w:val="43"/>
        </w:numPr>
        <w:tabs>
          <w:tab w:val="left" w:pos="1080"/>
        </w:tabs>
        <w:spacing w:after="0" w:line="240" w:lineRule="auto"/>
        <w:rPr>
          <w:rFonts w:ascii="Times New Roman" w:hAnsi="Times New Roman" w:cs="Times New Roman"/>
          <w:sz w:val="24"/>
          <w:szCs w:val="24"/>
        </w:rPr>
      </w:pPr>
      <w:r>
        <w:rPr>
          <w:rFonts w:ascii="Times New Roman" w:hAnsi="Times New Roman" w:cs="Times New Roman"/>
          <w:sz w:val="24"/>
          <w:szCs w:val="24"/>
        </w:rPr>
        <w:t>Организовать в 2020</w:t>
      </w:r>
      <w:r w:rsidR="0011287C">
        <w:rPr>
          <w:rFonts w:ascii="Times New Roman" w:hAnsi="Times New Roman" w:cs="Times New Roman"/>
          <w:sz w:val="24"/>
          <w:szCs w:val="24"/>
        </w:rPr>
        <w:t>-20</w:t>
      </w:r>
      <w:r>
        <w:rPr>
          <w:rFonts w:ascii="Times New Roman" w:hAnsi="Times New Roman" w:cs="Times New Roman"/>
          <w:sz w:val="24"/>
          <w:szCs w:val="24"/>
        </w:rPr>
        <w:t>21</w:t>
      </w:r>
      <w:r w:rsidR="0011287C" w:rsidRPr="00515240">
        <w:rPr>
          <w:rFonts w:ascii="Times New Roman" w:hAnsi="Times New Roman" w:cs="Times New Roman"/>
          <w:sz w:val="24"/>
          <w:szCs w:val="24"/>
        </w:rPr>
        <w:t xml:space="preserve"> учебном году проведение дополнительных занятий с </w:t>
      </w:r>
      <w:proofErr w:type="gramStart"/>
      <w:r w:rsidR="0011287C" w:rsidRPr="00515240">
        <w:rPr>
          <w:rFonts w:ascii="Times New Roman" w:hAnsi="Times New Roman" w:cs="Times New Roman"/>
          <w:sz w:val="24"/>
          <w:szCs w:val="24"/>
        </w:rPr>
        <w:t>обучающимися</w:t>
      </w:r>
      <w:proofErr w:type="gramEnd"/>
      <w:r w:rsidR="0011287C" w:rsidRPr="00515240">
        <w:rPr>
          <w:rFonts w:ascii="Times New Roman" w:hAnsi="Times New Roman" w:cs="Times New Roman"/>
          <w:sz w:val="24"/>
          <w:szCs w:val="24"/>
        </w:rPr>
        <w:t xml:space="preserve"> 4-6 классов школы по правилам безопасного поведения на улицах и дорогах по программе "Дети. Велосипед. Дорога".</w:t>
      </w:r>
    </w:p>
    <w:p w:rsidR="0011287C" w:rsidRPr="00515240" w:rsidRDefault="0011287C" w:rsidP="00631585">
      <w:pPr>
        <w:numPr>
          <w:ilvl w:val="0"/>
          <w:numId w:val="43"/>
        </w:numPr>
        <w:tabs>
          <w:tab w:val="left" w:pos="1080"/>
        </w:tabs>
        <w:spacing w:after="0" w:line="240" w:lineRule="auto"/>
        <w:rPr>
          <w:rFonts w:ascii="Times New Roman" w:hAnsi="Times New Roman" w:cs="Times New Roman"/>
          <w:sz w:val="24"/>
          <w:szCs w:val="24"/>
        </w:rPr>
      </w:pPr>
      <w:r w:rsidRPr="00515240">
        <w:rPr>
          <w:rFonts w:ascii="Times New Roman" w:hAnsi="Times New Roman" w:cs="Times New Roman"/>
          <w:sz w:val="24"/>
          <w:szCs w:val="24"/>
        </w:rPr>
        <w:t>Общее руководство и контроль над планированием, организацией и провед</w:t>
      </w:r>
      <w:r>
        <w:rPr>
          <w:rFonts w:ascii="Times New Roman" w:hAnsi="Times New Roman" w:cs="Times New Roman"/>
          <w:sz w:val="24"/>
          <w:szCs w:val="24"/>
        </w:rPr>
        <w:t>ением заня</w:t>
      </w:r>
      <w:r w:rsidR="00531E29">
        <w:rPr>
          <w:rFonts w:ascii="Times New Roman" w:hAnsi="Times New Roman" w:cs="Times New Roman"/>
          <w:sz w:val="24"/>
          <w:szCs w:val="24"/>
        </w:rPr>
        <w:t xml:space="preserve">тий с </w:t>
      </w:r>
      <w:proofErr w:type="gramStart"/>
      <w:r w:rsidR="00531E29">
        <w:rPr>
          <w:rFonts w:ascii="Times New Roman" w:hAnsi="Times New Roman" w:cs="Times New Roman"/>
          <w:sz w:val="24"/>
          <w:szCs w:val="24"/>
        </w:rPr>
        <w:t>обучающимися</w:t>
      </w:r>
      <w:proofErr w:type="gramEnd"/>
      <w:r w:rsidR="00531E29">
        <w:rPr>
          <w:rFonts w:ascii="Times New Roman" w:hAnsi="Times New Roman" w:cs="Times New Roman"/>
          <w:sz w:val="24"/>
          <w:szCs w:val="24"/>
        </w:rPr>
        <w:t xml:space="preserve"> 1-10</w:t>
      </w:r>
      <w:r w:rsidRPr="00515240">
        <w:rPr>
          <w:rFonts w:ascii="Times New Roman" w:hAnsi="Times New Roman" w:cs="Times New Roman"/>
          <w:sz w:val="24"/>
          <w:szCs w:val="24"/>
        </w:rPr>
        <w:t xml:space="preserve"> классов по безопасности и правилам дорожного движения (ПДД) осуществлять </w:t>
      </w:r>
      <w:r>
        <w:rPr>
          <w:rFonts w:ascii="Times New Roman" w:hAnsi="Times New Roman" w:cs="Times New Roman"/>
          <w:sz w:val="24"/>
          <w:szCs w:val="24"/>
        </w:rPr>
        <w:t xml:space="preserve">заместителю директора школы по ВР  </w:t>
      </w:r>
      <w:proofErr w:type="spellStart"/>
      <w:r>
        <w:rPr>
          <w:rFonts w:ascii="Times New Roman" w:hAnsi="Times New Roman" w:cs="Times New Roman"/>
          <w:sz w:val="24"/>
          <w:szCs w:val="24"/>
        </w:rPr>
        <w:t>Абдулкаримова</w:t>
      </w:r>
      <w:proofErr w:type="spellEnd"/>
      <w:r>
        <w:rPr>
          <w:rFonts w:ascii="Times New Roman" w:hAnsi="Times New Roman" w:cs="Times New Roman"/>
          <w:sz w:val="24"/>
          <w:szCs w:val="24"/>
        </w:rPr>
        <w:t xml:space="preserve">  З.И.</w:t>
      </w:r>
    </w:p>
    <w:p w:rsidR="0011287C" w:rsidRPr="00515240" w:rsidRDefault="0011287C" w:rsidP="00631585">
      <w:pPr>
        <w:numPr>
          <w:ilvl w:val="0"/>
          <w:numId w:val="43"/>
        </w:numPr>
        <w:tabs>
          <w:tab w:val="left" w:pos="1080"/>
        </w:tabs>
        <w:spacing w:after="0" w:line="240" w:lineRule="auto"/>
        <w:rPr>
          <w:rFonts w:ascii="Times New Roman" w:hAnsi="Times New Roman" w:cs="Times New Roman"/>
          <w:sz w:val="24"/>
          <w:szCs w:val="24"/>
        </w:rPr>
      </w:pPr>
      <w:proofErr w:type="gramStart"/>
      <w:r w:rsidRPr="00515240">
        <w:rPr>
          <w:rFonts w:ascii="Times New Roman" w:hAnsi="Times New Roman" w:cs="Times New Roman"/>
          <w:sz w:val="24"/>
          <w:szCs w:val="24"/>
        </w:rPr>
        <w:t>Руководителями занятий по правилам безопасного поведения на улицах и дорогах с обучающимися назн</w:t>
      </w:r>
      <w:r>
        <w:rPr>
          <w:rFonts w:ascii="Times New Roman" w:hAnsi="Times New Roman" w:cs="Times New Roman"/>
          <w:sz w:val="24"/>
          <w:szCs w:val="24"/>
        </w:rPr>
        <w:t>а</w:t>
      </w:r>
      <w:r w:rsidR="00631585">
        <w:rPr>
          <w:rFonts w:ascii="Times New Roman" w:hAnsi="Times New Roman" w:cs="Times New Roman"/>
          <w:sz w:val="24"/>
          <w:szCs w:val="24"/>
        </w:rPr>
        <w:t>чить классных руководителей 1-10</w:t>
      </w:r>
      <w:r w:rsidRPr="00515240">
        <w:rPr>
          <w:rFonts w:ascii="Times New Roman" w:hAnsi="Times New Roman" w:cs="Times New Roman"/>
          <w:sz w:val="24"/>
          <w:szCs w:val="24"/>
        </w:rPr>
        <w:t xml:space="preserve"> классов.</w:t>
      </w:r>
      <w:proofErr w:type="gramEnd"/>
    </w:p>
    <w:p w:rsidR="0011287C" w:rsidRPr="00515240" w:rsidRDefault="0011287C" w:rsidP="00631585">
      <w:pPr>
        <w:numPr>
          <w:ilvl w:val="0"/>
          <w:numId w:val="43"/>
        </w:numPr>
        <w:tabs>
          <w:tab w:val="left" w:pos="1080"/>
        </w:tabs>
        <w:spacing w:after="0" w:line="240" w:lineRule="auto"/>
        <w:rPr>
          <w:rFonts w:ascii="Times New Roman" w:hAnsi="Times New Roman" w:cs="Times New Roman"/>
          <w:sz w:val="24"/>
          <w:szCs w:val="24"/>
        </w:rPr>
      </w:pPr>
      <w:r w:rsidRPr="00515240">
        <w:rPr>
          <w:rFonts w:ascii="Times New Roman" w:hAnsi="Times New Roman" w:cs="Times New Roman"/>
          <w:sz w:val="24"/>
          <w:szCs w:val="24"/>
        </w:rPr>
        <w:t xml:space="preserve">Руководителям занятий по правилам безопасного поведения на улицах и дорогах: </w:t>
      </w:r>
    </w:p>
    <w:p w:rsidR="0011287C" w:rsidRPr="00515240" w:rsidRDefault="0011287C" w:rsidP="00631585">
      <w:pPr>
        <w:numPr>
          <w:ilvl w:val="1"/>
          <w:numId w:val="41"/>
        </w:numPr>
        <w:tabs>
          <w:tab w:val="left" w:pos="1080"/>
        </w:tabs>
        <w:spacing w:after="0" w:line="240" w:lineRule="auto"/>
        <w:rPr>
          <w:rFonts w:ascii="Times New Roman" w:hAnsi="Times New Roman" w:cs="Times New Roman"/>
          <w:sz w:val="24"/>
          <w:szCs w:val="24"/>
        </w:rPr>
      </w:pPr>
      <w:r w:rsidRPr="00515240">
        <w:rPr>
          <w:rFonts w:ascii="Times New Roman" w:hAnsi="Times New Roman" w:cs="Times New Roman"/>
          <w:sz w:val="24"/>
          <w:szCs w:val="24"/>
        </w:rPr>
        <w:t>занятия проводить в соответствии с утвержденной Программой;</w:t>
      </w:r>
    </w:p>
    <w:p w:rsidR="0011287C" w:rsidRPr="00515240" w:rsidRDefault="0011287C" w:rsidP="00631585">
      <w:pPr>
        <w:numPr>
          <w:ilvl w:val="1"/>
          <w:numId w:val="41"/>
        </w:numPr>
        <w:tabs>
          <w:tab w:val="left" w:pos="1080"/>
        </w:tabs>
        <w:spacing w:after="0" w:line="240" w:lineRule="auto"/>
        <w:rPr>
          <w:rFonts w:ascii="Times New Roman" w:hAnsi="Times New Roman" w:cs="Times New Roman"/>
          <w:sz w:val="24"/>
          <w:szCs w:val="24"/>
        </w:rPr>
      </w:pPr>
      <w:r w:rsidRPr="00515240">
        <w:rPr>
          <w:rFonts w:ascii="Times New Roman" w:hAnsi="Times New Roman" w:cs="Times New Roman"/>
          <w:sz w:val="24"/>
          <w:szCs w:val="24"/>
        </w:rPr>
        <w:t xml:space="preserve">проведение занятий по темам Программы внести в  планы воспитательной работы классных руководителей; </w:t>
      </w:r>
    </w:p>
    <w:p w:rsidR="0011287C" w:rsidRPr="00515240" w:rsidRDefault="0011287C" w:rsidP="00631585">
      <w:pPr>
        <w:numPr>
          <w:ilvl w:val="1"/>
          <w:numId w:val="41"/>
        </w:numPr>
        <w:tabs>
          <w:tab w:val="left" w:pos="1080"/>
        </w:tabs>
        <w:spacing w:after="0" w:line="240" w:lineRule="auto"/>
        <w:rPr>
          <w:rFonts w:ascii="Times New Roman" w:hAnsi="Times New Roman" w:cs="Times New Roman"/>
          <w:sz w:val="24"/>
          <w:szCs w:val="24"/>
        </w:rPr>
      </w:pPr>
      <w:r w:rsidRPr="00515240">
        <w:rPr>
          <w:rFonts w:ascii="Times New Roman" w:hAnsi="Times New Roman" w:cs="Times New Roman"/>
          <w:sz w:val="24"/>
          <w:szCs w:val="24"/>
        </w:rPr>
        <w:t>в целях исключения перегрузки обучающихся занятия проводить во внеклассной работе - на классных часах; по возможности включать обучение правилам в общий учебный процесс;</w:t>
      </w:r>
    </w:p>
    <w:p w:rsidR="0011287C" w:rsidRPr="00515240" w:rsidRDefault="0011287C" w:rsidP="00631585">
      <w:pPr>
        <w:numPr>
          <w:ilvl w:val="1"/>
          <w:numId w:val="41"/>
        </w:numPr>
        <w:tabs>
          <w:tab w:val="left" w:pos="1080"/>
        </w:tabs>
        <w:spacing w:after="0" w:line="240" w:lineRule="auto"/>
        <w:rPr>
          <w:rFonts w:ascii="Times New Roman" w:hAnsi="Times New Roman" w:cs="Times New Roman"/>
          <w:sz w:val="24"/>
          <w:szCs w:val="24"/>
        </w:rPr>
      </w:pPr>
      <w:r w:rsidRPr="00515240">
        <w:rPr>
          <w:rFonts w:ascii="Times New Roman" w:hAnsi="Times New Roman" w:cs="Times New Roman"/>
          <w:sz w:val="24"/>
          <w:szCs w:val="24"/>
        </w:rPr>
        <w:t>занятия проводить не реже 1 раза в месяц, в начальных (1-4) классах – не реже двух раз в месяц. Продолжительность занятий в начальных классах – не менее 20 минут, в 5-9 классах – не менее 40 минут.</w:t>
      </w:r>
    </w:p>
    <w:p w:rsidR="0011287C" w:rsidRPr="00515240" w:rsidRDefault="0011287C" w:rsidP="00631585">
      <w:pPr>
        <w:numPr>
          <w:ilvl w:val="1"/>
          <w:numId w:val="41"/>
        </w:numPr>
        <w:tabs>
          <w:tab w:val="left" w:pos="1080"/>
        </w:tabs>
        <w:spacing w:after="0" w:line="240" w:lineRule="auto"/>
        <w:rPr>
          <w:rFonts w:ascii="Times New Roman" w:hAnsi="Times New Roman" w:cs="Times New Roman"/>
          <w:sz w:val="24"/>
          <w:szCs w:val="24"/>
        </w:rPr>
      </w:pPr>
      <w:proofErr w:type="gramStart"/>
      <w:r w:rsidRPr="00515240">
        <w:rPr>
          <w:rFonts w:ascii="Times New Roman" w:hAnsi="Times New Roman" w:cs="Times New Roman"/>
          <w:sz w:val="24"/>
          <w:szCs w:val="24"/>
        </w:rPr>
        <w:t>о</w:t>
      </w:r>
      <w:proofErr w:type="gramEnd"/>
      <w:r w:rsidRPr="00515240">
        <w:rPr>
          <w:rFonts w:ascii="Times New Roman" w:hAnsi="Times New Roman" w:cs="Times New Roman"/>
          <w:sz w:val="24"/>
          <w:szCs w:val="24"/>
        </w:rPr>
        <w:t xml:space="preserve"> проведенных занятиях вносить записи в отдельный журнал в раздел «Правила безопасного поведения на улицах и дорогах» и "Дети. Велосипед. Дорога".</w:t>
      </w:r>
    </w:p>
    <w:p w:rsidR="0011287C" w:rsidRPr="00515240" w:rsidRDefault="00631585" w:rsidP="00631585">
      <w:pPr>
        <w:tabs>
          <w:tab w:val="left" w:pos="10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6.</w:t>
      </w:r>
      <w:r w:rsidR="0011287C" w:rsidRPr="00515240">
        <w:rPr>
          <w:rFonts w:ascii="Times New Roman" w:hAnsi="Times New Roman" w:cs="Times New Roman"/>
          <w:sz w:val="24"/>
          <w:szCs w:val="24"/>
        </w:rPr>
        <w:t xml:space="preserve">Контроль над исполнением настоящего приказа возложить на </w:t>
      </w:r>
      <w:r w:rsidR="0011287C">
        <w:rPr>
          <w:rFonts w:ascii="Times New Roman" w:hAnsi="Times New Roman" w:cs="Times New Roman"/>
          <w:sz w:val="24"/>
          <w:szCs w:val="24"/>
        </w:rPr>
        <w:t xml:space="preserve">заместителя директора школы по ВР  </w:t>
      </w:r>
      <w:proofErr w:type="spellStart"/>
      <w:r w:rsidR="0011287C">
        <w:rPr>
          <w:rFonts w:ascii="Times New Roman" w:hAnsi="Times New Roman" w:cs="Times New Roman"/>
          <w:sz w:val="24"/>
          <w:szCs w:val="24"/>
        </w:rPr>
        <w:t>Абдулкаримову</w:t>
      </w:r>
      <w:proofErr w:type="spellEnd"/>
      <w:r w:rsidR="0011287C">
        <w:rPr>
          <w:rFonts w:ascii="Times New Roman" w:hAnsi="Times New Roman" w:cs="Times New Roman"/>
          <w:sz w:val="24"/>
          <w:szCs w:val="24"/>
        </w:rPr>
        <w:t xml:space="preserve">  З.И.</w:t>
      </w:r>
    </w:p>
    <w:p w:rsidR="0011287C" w:rsidRDefault="0011287C" w:rsidP="0063158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11287C" w:rsidRPr="00515240" w:rsidRDefault="0011287C" w:rsidP="001128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Директор МКОУ «КСОШ № 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Сайпулаев</w:t>
      </w:r>
      <w:proofErr w:type="spellEnd"/>
      <w:r>
        <w:rPr>
          <w:rFonts w:ascii="Times New Roman" w:hAnsi="Times New Roman" w:cs="Times New Roman"/>
          <w:sz w:val="24"/>
          <w:szCs w:val="24"/>
        </w:rPr>
        <w:t xml:space="preserve">  М.С.</w:t>
      </w:r>
      <w:r w:rsidRPr="00515240">
        <w:rPr>
          <w:rFonts w:ascii="Times New Roman" w:hAnsi="Times New Roman" w:cs="Times New Roman"/>
          <w:sz w:val="24"/>
          <w:szCs w:val="24"/>
        </w:rPr>
        <w:t xml:space="preserve"> </w:t>
      </w:r>
    </w:p>
    <w:p w:rsidR="0011287C" w:rsidRPr="00515240" w:rsidRDefault="0011287C" w:rsidP="0011287C">
      <w:pPr>
        <w:spacing w:after="0" w:line="240" w:lineRule="auto"/>
        <w:jc w:val="center"/>
        <w:rPr>
          <w:rFonts w:ascii="Times New Roman" w:hAnsi="Times New Roman" w:cs="Times New Roman"/>
          <w:b/>
          <w:bCs/>
          <w:sz w:val="24"/>
          <w:szCs w:val="24"/>
        </w:rPr>
      </w:pPr>
    </w:p>
    <w:p w:rsidR="0011287C" w:rsidRPr="00515240" w:rsidRDefault="0011287C" w:rsidP="0011287C">
      <w:pPr>
        <w:spacing w:after="0" w:line="240" w:lineRule="auto"/>
        <w:rPr>
          <w:rFonts w:ascii="Times New Roman" w:hAnsi="Times New Roman" w:cs="Times New Roman"/>
          <w:b/>
          <w:bCs/>
          <w:sz w:val="24"/>
          <w:szCs w:val="24"/>
        </w:rPr>
      </w:pPr>
    </w:p>
    <w:p w:rsidR="0011287C" w:rsidRPr="00515240" w:rsidRDefault="0011287C" w:rsidP="0011287C">
      <w:pPr>
        <w:spacing w:after="0" w:line="240" w:lineRule="auto"/>
        <w:rPr>
          <w:rFonts w:ascii="Times New Roman" w:hAnsi="Times New Roman" w:cs="Times New Roman"/>
          <w:b/>
          <w:bCs/>
          <w:sz w:val="24"/>
          <w:szCs w:val="24"/>
        </w:rPr>
      </w:pPr>
    </w:p>
    <w:p w:rsidR="00631585" w:rsidRDefault="0011287C" w:rsidP="0011287C">
      <w:pPr>
        <w:widowControl w:val="0"/>
        <w:shd w:val="clear" w:color="auto" w:fill="FFFFFF"/>
        <w:suppressAutoHyphens w:val="0"/>
        <w:autoSpaceDE w:val="0"/>
        <w:autoSpaceDN w:val="0"/>
        <w:adjustRightInd w:val="0"/>
        <w:spacing w:before="58" w:after="0" w:line="240" w:lineRule="auto"/>
        <w:ind w:right="101"/>
        <w:outlineLvl w:val="0"/>
        <w:rPr>
          <w:rFonts w:ascii="Times New Roman" w:hAnsi="Times New Roman" w:cs="Times New Roman"/>
          <w:b/>
          <w:bCs/>
          <w:sz w:val="24"/>
          <w:szCs w:val="24"/>
        </w:rPr>
      </w:pPr>
      <w:r>
        <w:rPr>
          <w:rFonts w:ascii="Times New Roman" w:hAnsi="Times New Roman" w:cs="Times New Roman"/>
          <w:b/>
          <w:bCs/>
          <w:sz w:val="24"/>
          <w:szCs w:val="24"/>
        </w:rPr>
        <w:t xml:space="preserve">                                                                              </w:t>
      </w:r>
    </w:p>
    <w:p w:rsidR="00631585" w:rsidRDefault="00631585" w:rsidP="0011287C">
      <w:pPr>
        <w:widowControl w:val="0"/>
        <w:shd w:val="clear" w:color="auto" w:fill="FFFFFF"/>
        <w:suppressAutoHyphens w:val="0"/>
        <w:autoSpaceDE w:val="0"/>
        <w:autoSpaceDN w:val="0"/>
        <w:adjustRightInd w:val="0"/>
        <w:spacing w:before="58" w:after="0" w:line="240" w:lineRule="auto"/>
        <w:ind w:right="101"/>
        <w:outlineLvl w:val="0"/>
        <w:rPr>
          <w:rFonts w:ascii="Times New Roman" w:hAnsi="Times New Roman" w:cs="Times New Roman"/>
          <w:b/>
          <w:bCs/>
          <w:sz w:val="24"/>
          <w:szCs w:val="24"/>
        </w:rPr>
      </w:pPr>
    </w:p>
    <w:p w:rsidR="00631585" w:rsidRDefault="00631585" w:rsidP="0011287C">
      <w:pPr>
        <w:widowControl w:val="0"/>
        <w:shd w:val="clear" w:color="auto" w:fill="FFFFFF"/>
        <w:suppressAutoHyphens w:val="0"/>
        <w:autoSpaceDE w:val="0"/>
        <w:autoSpaceDN w:val="0"/>
        <w:adjustRightInd w:val="0"/>
        <w:spacing w:before="58" w:after="0" w:line="240" w:lineRule="auto"/>
        <w:ind w:right="101"/>
        <w:outlineLvl w:val="0"/>
        <w:rPr>
          <w:rFonts w:ascii="Times New Roman" w:hAnsi="Times New Roman" w:cs="Times New Roman"/>
          <w:b/>
          <w:bCs/>
          <w:sz w:val="24"/>
          <w:szCs w:val="24"/>
        </w:rPr>
      </w:pPr>
    </w:p>
    <w:p w:rsidR="00631585" w:rsidRDefault="00631585" w:rsidP="0011287C">
      <w:pPr>
        <w:widowControl w:val="0"/>
        <w:shd w:val="clear" w:color="auto" w:fill="FFFFFF"/>
        <w:suppressAutoHyphens w:val="0"/>
        <w:autoSpaceDE w:val="0"/>
        <w:autoSpaceDN w:val="0"/>
        <w:adjustRightInd w:val="0"/>
        <w:spacing w:before="58" w:after="0" w:line="240" w:lineRule="auto"/>
        <w:ind w:right="101"/>
        <w:outlineLvl w:val="0"/>
        <w:rPr>
          <w:rFonts w:ascii="Times New Roman" w:hAnsi="Times New Roman" w:cs="Times New Roman"/>
          <w:b/>
          <w:bCs/>
          <w:sz w:val="24"/>
          <w:szCs w:val="24"/>
        </w:rPr>
      </w:pPr>
    </w:p>
    <w:p w:rsidR="0011287C" w:rsidRPr="004370A2" w:rsidRDefault="00631585" w:rsidP="0011287C">
      <w:pPr>
        <w:widowControl w:val="0"/>
        <w:shd w:val="clear" w:color="auto" w:fill="FFFFFF"/>
        <w:suppressAutoHyphens w:val="0"/>
        <w:autoSpaceDE w:val="0"/>
        <w:autoSpaceDN w:val="0"/>
        <w:adjustRightInd w:val="0"/>
        <w:spacing w:before="58" w:after="0" w:line="240" w:lineRule="auto"/>
        <w:ind w:right="101"/>
        <w:outlineLvl w:val="0"/>
        <w:rPr>
          <w:rFonts w:ascii="Times New Roman" w:hAnsi="Times New Roman" w:cs="Times New Roman"/>
          <w:b/>
          <w:bCs/>
          <w:spacing w:val="3"/>
          <w:sz w:val="24"/>
          <w:szCs w:val="24"/>
          <w:lang w:eastAsia="ru-RU"/>
        </w:rPr>
      </w:pPr>
      <w:r>
        <w:rPr>
          <w:rFonts w:ascii="Times New Roman" w:hAnsi="Times New Roman" w:cs="Times New Roman"/>
          <w:b/>
          <w:bCs/>
          <w:sz w:val="24"/>
          <w:szCs w:val="24"/>
        </w:rPr>
        <w:t xml:space="preserve">                                                                        </w:t>
      </w:r>
      <w:r w:rsidR="0011287C">
        <w:rPr>
          <w:rFonts w:ascii="Times New Roman" w:hAnsi="Times New Roman" w:cs="Times New Roman"/>
          <w:b/>
          <w:bCs/>
          <w:sz w:val="24"/>
          <w:szCs w:val="24"/>
        </w:rPr>
        <w:t xml:space="preserve">  </w:t>
      </w:r>
      <w:r w:rsidR="0011287C" w:rsidRPr="004370A2">
        <w:rPr>
          <w:rFonts w:ascii="Times New Roman" w:hAnsi="Times New Roman" w:cs="Times New Roman"/>
          <w:b/>
          <w:bCs/>
          <w:spacing w:val="3"/>
          <w:sz w:val="24"/>
          <w:szCs w:val="24"/>
          <w:lang w:eastAsia="ru-RU"/>
        </w:rPr>
        <w:t>ПРОГРАММА</w:t>
      </w:r>
    </w:p>
    <w:p w:rsidR="0011287C" w:rsidRPr="004370A2" w:rsidRDefault="00631585" w:rsidP="0011287C">
      <w:pPr>
        <w:widowControl w:val="0"/>
        <w:shd w:val="clear" w:color="auto" w:fill="FFFFFF"/>
        <w:suppressAutoHyphens w:val="0"/>
        <w:autoSpaceDE w:val="0"/>
        <w:autoSpaceDN w:val="0"/>
        <w:adjustRightInd w:val="0"/>
        <w:spacing w:before="58" w:after="0" w:line="240" w:lineRule="auto"/>
        <w:ind w:right="101"/>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занятий с </w:t>
      </w:r>
      <w:proofErr w:type="gramStart"/>
      <w:r>
        <w:rPr>
          <w:rFonts w:ascii="Times New Roman" w:hAnsi="Times New Roman" w:cs="Times New Roman"/>
          <w:b/>
          <w:bCs/>
          <w:sz w:val="24"/>
          <w:szCs w:val="24"/>
          <w:lang w:eastAsia="ru-RU"/>
        </w:rPr>
        <w:t>обучающимися</w:t>
      </w:r>
      <w:proofErr w:type="gramEnd"/>
      <w:r>
        <w:rPr>
          <w:rFonts w:ascii="Times New Roman" w:hAnsi="Times New Roman" w:cs="Times New Roman"/>
          <w:b/>
          <w:bCs/>
          <w:sz w:val="24"/>
          <w:szCs w:val="24"/>
          <w:lang w:eastAsia="ru-RU"/>
        </w:rPr>
        <w:t xml:space="preserve"> 1-10 </w:t>
      </w:r>
      <w:r w:rsidR="0011287C" w:rsidRPr="004370A2">
        <w:rPr>
          <w:rFonts w:ascii="Times New Roman" w:hAnsi="Times New Roman" w:cs="Times New Roman"/>
          <w:b/>
          <w:bCs/>
          <w:sz w:val="24"/>
          <w:szCs w:val="24"/>
          <w:lang w:eastAsia="ru-RU"/>
        </w:rPr>
        <w:t xml:space="preserve"> классов </w:t>
      </w:r>
    </w:p>
    <w:p w:rsidR="0011287C" w:rsidRPr="004370A2" w:rsidRDefault="0011287C" w:rsidP="0011287C">
      <w:pPr>
        <w:widowControl w:val="0"/>
        <w:shd w:val="clear" w:color="auto" w:fill="FFFFFF"/>
        <w:suppressAutoHyphens w:val="0"/>
        <w:autoSpaceDE w:val="0"/>
        <w:autoSpaceDN w:val="0"/>
        <w:adjustRightInd w:val="0"/>
        <w:spacing w:before="58" w:after="0" w:line="240" w:lineRule="auto"/>
        <w:ind w:right="101"/>
        <w:jc w:val="center"/>
        <w:rPr>
          <w:rFonts w:ascii="Times New Roman" w:hAnsi="Times New Roman" w:cs="Times New Roman"/>
          <w:b/>
          <w:bCs/>
          <w:spacing w:val="3"/>
          <w:sz w:val="24"/>
          <w:szCs w:val="24"/>
          <w:lang w:eastAsia="ru-RU"/>
        </w:rPr>
      </w:pPr>
      <w:r w:rsidRPr="004370A2">
        <w:rPr>
          <w:rFonts w:ascii="Times New Roman" w:hAnsi="Times New Roman" w:cs="Times New Roman"/>
          <w:b/>
          <w:bCs/>
          <w:sz w:val="24"/>
          <w:szCs w:val="24"/>
          <w:lang w:eastAsia="ru-RU"/>
        </w:rPr>
        <w:t>по</w:t>
      </w:r>
      <w:r w:rsidRPr="004370A2">
        <w:rPr>
          <w:rFonts w:ascii="Times New Roman" w:hAnsi="Times New Roman" w:cs="Times New Roman"/>
          <w:b/>
          <w:bCs/>
          <w:spacing w:val="3"/>
          <w:sz w:val="24"/>
          <w:szCs w:val="24"/>
          <w:lang w:eastAsia="ru-RU"/>
        </w:rPr>
        <w:t xml:space="preserve"> правилам безопасного поведения на улицах и дорогах </w:t>
      </w:r>
    </w:p>
    <w:p w:rsidR="0011287C" w:rsidRPr="004370A2" w:rsidRDefault="00631585" w:rsidP="0011287C">
      <w:pPr>
        <w:widowControl w:val="0"/>
        <w:shd w:val="clear" w:color="auto" w:fill="FFFFFF"/>
        <w:suppressAutoHyphens w:val="0"/>
        <w:autoSpaceDE w:val="0"/>
        <w:autoSpaceDN w:val="0"/>
        <w:adjustRightInd w:val="0"/>
        <w:spacing w:before="58" w:after="0" w:line="240" w:lineRule="auto"/>
        <w:ind w:right="101"/>
        <w:jc w:val="center"/>
        <w:outlineLvl w:val="0"/>
        <w:rPr>
          <w:rFonts w:ascii="Times New Roman" w:hAnsi="Times New Roman" w:cs="Times New Roman"/>
          <w:b/>
          <w:bCs/>
          <w:spacing w:val="3"/>
          <w:sz w:val="24"/>
          <w:szCs w:val="24"/>
          <w:lang w:eastAsia="ru-RU"/>
        </w:rPr>
      </w:pPr>
      <w:r>
        <w:rPr>
          <w:rFonts w:ascii="Times New Roman" w:hAnsi="Times New Roman" w:cs="Times New Roman"/>
          <w:b/>
          <w:bCs/>
          <w:spacing w:val="3"/>
          <w:sz w:val="24"/>
          <w:szCs w:val="24"/>
          <w:lang w:eastAsia="ru-RU"/>
        </w:rPr>
        <w:t xml:space="preserve">в 2020 – 2020 </w:t>
      </w:r>
      <w:r w:rsidR="0011287C" w:rsidRPr="004370A2">
        <w:rPr>
          <w:rFonts w:ascii="Times New Roman" w:hAnsi="Times New Roman" w:cs="Times New Roman"/>
          <w:b/>
          <w:bCs/>
          <w:spacing w:val="3"/>
          <w:sz w:val="24"/>
          <w:szCs w:val="24"/>
          <w:lang w:eastAsia="ru-RU"/>
        </w:rPr>
        <w:t xml:space="preserve"> учебном году</w:t>
      </w:r>
    </w:p>
    <w:p w:rsidR="0011287C" w:rsidRPr="004370A2" w:rsidRDefault="0011287C" w:rsidP="0011287C">
      <w:pPr>
        <w:widowControl w:val="0"/>
        <w:suppressAutoHyphens w:val="0"/>
        <w:autoSpaceDE w:val="0"/>
        <w:autoSpaceDN w:val="0"/>
        <w:adjustRightInd w:val="0"/>
        <w:spacing w:after="0" w:line="240" w:lineRule="auto"/>
        <w:jc w:val="both"/>
        <w:rPr>
          <w:rFonts w:ascii="Times New Roman" w:hAnsi="Times New Roman" w:cs="Times New Roman"/>
          <w:sz w:val="20"/>
          <w:szCs w:val="20"/>
          <w:lang w:eastAsia="ru-RU"/>
        </w:rPr>
      </w:pPr>
    </w:p>
    <w:p w:rsidR="0011287C" w:rsidRPr="004370A2"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b/>
          <w:bCs/>
          <w:spacing w:val="-1"/>
          <w:sz w:val="28"/>
          <w:szCs w:val="28"/>
          <w:lang w:eastAsia="ru-RU"/>
        </w:rPr>
      </w:pPr>
      <w:r w:rsidRPr="004370A2">
        <w:rPr>
          <w:rFonts w:ascii="Times New Roman" w:hAnsi="Times New Roman" w:cs="Times New Roman"/>
          <w:b/>
          <w:bCs/>
          <w:spacing w:val="-1"/>
          <w:sz w:val="28"/>
          <w:szCs w:val="28"/>
          <w:lang w:eastAsia="ru-RU"/>
        </w:rPr>
        <w:t>1 класс</w:t>
      </w:r>
    </w:p>
    <w:tbl>
      <w:tblPr>
        <w:tblW w:w="0" w:type="auto"/>
        <w:tblInd w:w="-10" w:type="dxa"/>
        <w:tblLayout w:type="fixed"/>
        <w:tblLook w:val="0000"/>
      </w:tblPr>
      <w:tblGrid>
        <w:gridCol w:w="1188"/>
        <w:gridCol w:w="5970"/>
        <w:gridCol w:w="1824"/>
      </w:tblGrid>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 занятия</w:t>
            </w:r>
          </w:p>
        </w:tc>
        <w:tc>
          <w:tcPr>
            <w:tcW w:w="597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Тема</w:t>
            </w:r>
          </w:p>
        </w:tc>
        <w:tc>
          <w:tcPr>
            <w:tcW w:w="1824"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Количество часов</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c>
          <w:tcPr>
            <w:tcW w:w="597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На улицах нашего района.</w:t>
            </w:r>
          </w:p>
        </w:tc>
        <w:tc>
          <w:tcPr>
            <w:tcW w:w="1824"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2</w:t>
            </w:r>
          </w:p>
        </w:tc>
        <w:tc>
          <w:tcPr>
            <w:tcW w:w="597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Мы идем в школу.</w:t>
            </w:r>
          </w:p>
        </w:tc>
        <w:tc>
          <w:tcPr>
            <w:tcW w:w="1824"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3</w:t>
            </w:r>
          </w:p>
        </w:tc>
        <w:tc>
          <w:tcPr>
            <w:tcW w:w="597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Это должны знать все.</w:t>
            </w:r>
          </w:p>
        </w:tc>
        <w:tc>
          <w:tcPr>
            <w:tcW w:w="1824"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4</w:t>
            </w:r>
          </w:p>
        </w:tc>
        <w:tc>
          <w:tcPr>
            <w:tcW w:w="597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Наши верные друзья</w:t>
            </w:r>
          </w:p>
        </w:tc>
        <w:tc>
          <w:tcPr>
            <w:tcW w:w="1824"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5</w:t>
            </w:r>
          </w:p>
        </w:tc>
        <w:tc>
          <w:tcPr>
            <w:tcW w:w="597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Мы пассажиры.</w:t>
            </w:r>
          </w:p>
        </w:tc>
        <w:tc>
          <w:tcPr>
            <w:tcW w:w="1824"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6</w:t>
            </w:r>
          </w:p>
        </w:tc>
        <w:tc>
          <w:tcPr>
            <w:tcW w:w="597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Знаки на дорогах.</w:t>
            </w:r>
          </w:p>
        </w:tc>
        <w:tc>
          <w:tcPr>
            <w:tcW w:w="1824"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7</w:t>
            </w:r>
          </w:p>
        </w:tc>
        <w:tc>
          <w:tcPr>
            <w:tcW w:w="597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Опасные игры.</w:t>
            </w:r>
          </w:p>
        </w:tc>
        <w:tc>
          <w:tcPr>
            <w:tcW w:w="1824"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8</w:t>
            </w:r>
          </w:p>
        </w:tc>
        <w:tc>
          <w:tcPr>
            <w:tcW w:w="597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На загородной дороге.</w:t>
            </w:r>
          </w:p>
        </w:tc>
        <w:tc>
          <w:tcPr>
            <w:tcW w:w="1824"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9</w:t>
            </w:r>
          </w:p>
        </w:tc>
        <w:tc>
          <w:tcPr>
            <w:tcW w:w="597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Учимся соблюдать правила движения.</w:t>
            </w:r>
          </w:p>
        </w:tc>
        <w:tc>
          <w:tcPr>
            <w:tcW w:w="1824"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10</w:t>
            </w:r>
          </w:p>
        </w:tc>
        <w:tc>
          <w:tcPr>
            <w:tcW w:w="597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Резервное время</w:t>
            </w:r>
          </w:p>
        </w:tc>
        <w:tc>
          <w:tcPr>
            <w:tcW w:w="1824"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4</w:t>
            </w:r>
          </w:p>
        </w:tc>
      </w:tr>
    </w:tbl>
    <w:p w:rsidR="0011287C" w:rsidRDefault="0011287C" w:rsidP="0011287C">
      <w:pPr>
        <w:tabs>
          <w:tab w:val="left" w:pos="4140"/>
        </w:tabs>
        <w:ind w:firstLine="540"/>
        <w:jc w:val="center"/>
        <w:rPr>
          <w:rFonts w:ascii="Times New Roman" w:hAnsi="Times New Roman"/>
          <w:sz w:val="24"/>
          <w:szCs w:val="24"/>
        </w:rPr>
      </w:pPr>
    </w:p>
    <w:p w:rsidR="0011287C" w:rsidRDefault="0011287C" w:rsidP="0011287C">
      <w:pPr>
        <w:tabs>
          <w:tab w:val="left" w:pos="4140"/>
        </w:tabs>
        <w:ind w:firstLine="540"/>
        <w:jc w:val="center"/>
        <w:rPr>
          <w:rFonts w:ascii="Times New Roman" w:hAnsi="Times New Roman"/>
          <w:b/>
          <w:sz w:val="24"/>
          <w:szCs w:val="24"/>
        </w:rPr>
      </w:pPr>
      <w:r>
        <w:rPr>
          <w:rFonts w:ascii="Times New Roman" w:hAnsi="Times New Roman"/>
          <w:b/>
          <w:sz w:val="24"/>
          <w:szCs w:val="24"/>
        </w:rPr>
        <w:t>2 класс</w:t>
      </w:r>
    </w:p>
    <w:tbl>
      <w:tblPr>
        <w:tblW w:w="0" w:type="auto"/>
        <w:tblInd w:w="-10" w:type="dxa"/>
        <w:tblLayout w:type="fixed"/>
        <w:tblLook w:val="0000"/>
      </w:tblPr>
      <w:tblGrid>
        <w:gridCol w:w="1218"/>
        <w:gridCol w:w="6050"/>
        <w:gridCol w:w="1650"/>
      </w:tblGrid>
      <w:tr w:rsidR="0011287C" w:rsidTr="0011287C">
        <w:tc>
          <w:tcPr>
            <w:tcW w:w="121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 занятия</w:t>
            </w:r>
          </w:p>
        </w:tc>
        <w:tc>
          <w:tcPr>
            <w:tcW w:w="605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Тема</w:t>
            </w:r>
          </w:p>
        </w:tc>
        <w:tc>
          <w:tcPr>
            <w:tcW w:w="165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Количество часов</w:t>
            </w:r>
          </w:p>
        </w:tc>
      </w:tr>
      <w:tr w:rsidR="0011287C" w:rsidTr="0011287C">
        <w:tc>
          <w:tcPr>
            <w:tcW w:w="121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c>
          <w:tcPr>
            <w:tcW w:w="605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Как мы знаем правила дорожного движения.</w:t>
            </w:r>
          </w:p>
        </w:tc>
        <w:tc>
          <w:tcPr>
            <w:tcW w:w="165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21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2</w:t>
            </w:r>
          </w:p>
        </w:tc>
        <w:tc>
          <w:tcPr>
            <w:tcW w:w="605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Сигналы регулировщика.</w:t>
            </w:r>
          </w:p>
        </w:tc>
        <w:tc>
          <w:tcPr>
            <w:tcW w:w="165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21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3</w:t>
            </w:r>
          </w:p>
        </w:tc>
        <w:tc>
          <w:tcPr>
            <w:tcW w:w="605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Элементы улиц и дорог.</w:t>
            </w:r>
          </w:p>
        </w:tc>
        <w:tc>
          <w:tcPr>
            <w:tcW w:w="165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21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4</w:t>
            </w:r>
          </w:p>
        </w:tc>
        <w:tc>
          <w:tcPr>
            <w:tcW w:w="605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Перекрестки и их виды. Разметка проезжей части улиц.</w:t>
            </w:r>
          </w:p>
        </w:tc>
        <w:tc>
          <w:tcPr>
            <w:tcW w:w="165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21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5</w:t>
            </w:r>
          </w:p>
        </w:tc>
        <w:tc>
          <w:tcPr>
            <w:tcW w:w="605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Движение пешеходов по улицам города.</w:t>
            </w:r>
          </w:p>
        </w:tc>
        <w:tc>
          <w:tcPr>
            <w:tcW w:w="165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21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6</w:t>
            </w:r>
          </w:p>
        </w:tc>
        <w:tc>
          <w:tcPr>
            <w:tcW w:w="605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Правила перехода улиц и дорог.</w:t>
            </w:r>
          </w:p>
        </w:tc>
        <w:tc>
          <w:tcPr>
            <w:tcW w:w="165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21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7</w:t>
            </w:r>
          </w:p>
        </w:tc>
        <w:tc>
          <w:tcPr>
            <w:tcW w:w="605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Как переходить улицу на регулируемом перекрестке.</w:t>
            </w:r>
          </w:p>
        </w:tc>
        <w:tc>
          <w:tcPr>
            <w:tcW w:w="165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21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8</w:t>
            </w:r>
          </w:p>
        </w:tc>
        <w:tc>
          <w:tcPr>
            <w:tcW w:w="605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Как обходить стоящий транспорт.</w:t>
            </w:r>
          </w:p>
        </w:tc>
        <w:tc>
          <w:tcPr>
            <w:tcW w:w="165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21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9</w:t>
            </w:r>
          </w:p>
        </w:tc>
        <w:tc>
          <w:tcPr>
            <w:tcW w:w="605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Практические занятия и игры по ПДД на специально размеченной площадке.</w:t>
            </w:r>
          </w:p>
        </w:tc>
        <w:tc>
          <w:tcPr>
            <w:tcW w:w="165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21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10</w:t>
            </w:r>
          </w:p>
        </w:tc>
        <w:tc>
          <w:tcPr>
            <w:tcW w:w="605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Резервное время</w:t>
            </w:r>
          </w:p>
        </w:tc>
        <w:tc>
          <w:tcPr>
            <w:tcW w:w="165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4</w:t>
            </w:r>
          </w:p>
        </w:tc>
      </w:tr>
    </w:tbl>
    <w:p w:rsidR="0011287C" w:rsidRDefault="0011287C" w:rsidP="0011287C">
      <w:pPr>
        <w:tabs>
          <w:tab w:val="left" w:pos="4140"/>
        </w:tabs>
        <w:ind w:firstLine="540"/>
        <w:jc w:val="center"/>
        <w:rPr>
          <w:rFonts w:ascii="Times New Roman" w:hAnsi="Times New Roman"/>
          <w:sz w:val="24"/>
          <w:szCs w:val="24"/>
        </w:rPr>
      </w:pPr>
    </w:p>
    <w:p w:rsidR="0011287C" w:rsidRDefault="0011287C" w:rsidP="0011287C">
      <w:pPr>
        <w:tabs>
          <w:tab w:val="left" w:pos="4140"/>
        </w:tabs>
        <w:ind w:firstLine="540"/>
        <w:jc w:val="center"/>
        <w:rPr>
          <w:rFonts w:ascii="Times New Roman" w:hAnsi="Times New Roman"/>
          <w:b/>
          <w:sz w:val="24"/>
          <w:szCs w:val="24"/>
        </w:rPr>
      </w:pPr>
      <w:r>
        <w:rPr>
          <w:rFonts w:ascii="Times New Roman" w:hAnsi="Times New Roman"/>
          <w:b/>
          <w:sz w:val="24"/>
          <w:szCs w:val="24"/>
        </w:rPr>
        <w:t>3 класс</w:t>
      </w:r>
    </w:p>
    <w:tbl>
      <w:tblPr>
        <w:tblW w:w="0" w:type="auto"/>
        <w:tblInd w:w="-10" w:type="dxa"/>
        <w:tblLayout w:type="fixed"/>
        <w:tblLook w:val="0000"/>
      </w:tblPr>
      <w:tblGrid>
        <w:gridCol w:w="1188"/>
        <w:gridCol w:w="6190"/>
        <w:gridCol w:w="1824"/>
      </w:tblGrid>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 занятия</w:t>
            </w:r>
          </w:p>
        </w:tc>
        <w:tc>
          <w:tcPr>
            <w:tcW w:w="619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Тема</w:t>
            </w:r>
          </w:p>
        </w:tc>
        <w:tc>
          <w:tcPr>
            <w:tcW w:w="1824"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Количество часов</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c>
          <w:tcPr>
            <w:tcW w:w="619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Введение.</w:t>
            </w:r>
          </w:p>
        </w:tc>
        <w:tc>
          <w:tcPr>
            <w:tcW w:w="1824"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2</w:t>
            </w:r>
          </w:p>
        </w:tc>
        <w:tc>
          <w:tcPr>
            <w:tcW w:w="619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Сигналы светофора и регулировщика.</w:t>
            </w:r>
          </w:p>
        </w:tc>
        <w:tc>
          <w:tcPr>
            <w:tcW w:w="1824"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3</w:t>
            </w:r>
          </w:p>
        </w:tc>
        <w:tc>
          <w:tcPr>
            <w:tcW w:w="619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Дорожные знаки.</w:t>
            </w:r>
          </w:p>
        </w:tc>
        <w:tc>
          <w:tcPr>
            <w:tcW w:w="1824"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4</w:t>
            </w:r>
          </w:p>
        </w:tc>
        <w:tc>
          <w:tcPr>
            <w:tcW w:w="619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Виды транспортных средств. Обязанности пассажиров.</w:t>
            </w:r>
          </w:p>
        </w:tc>
        <w:tc>
          <w:tcPr>
            <w:tcW w:w="1824"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5</w:t>
            </w:r>
          </w:p>
        </w:tc>
        <w:tc>
          <w:tcPr>
            <w:tcW w:w="619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Тормозной путь транспорта.</w:t>
            </w:r>
          </w:p>
        </w:tc>
        <w:tc>
          <w:tcPr>
            <w:tcW w:w="1824"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lastRenderedPageBreak/>
              <w:t>6</w:t>
            </w:r>
          </w:p>
        </w:tc>
        <w:tc>
          <w:tcPr>
            <w:tcW w:w="619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Я  иду по улице.</w:t>
            </w:r>
          </w:p>
        </w:tc>
        <w:tc>
          <w:tcPr>
            <w:tcW w:w="1824"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7</w:t>
            </w:r>
          </w:p>
        </w:tc>
        <w:tc>
          <w:tcPr>
            <w:tcW w:w="619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Как переходить улицу на нерегулируемом перекрестке.</w:t>
            </w:r>
          </w:p>
        </w:tc>
        <w:tc>
          <w:tcPr>
            <w:tcW w:w="1824"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8</w:t>
            </w:r>
          </w:p>
        </w:tc>
        <w:tc>
          <w:tcPr>
            <w:tcW w:w="619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 xml:space="preserve">Мы велосипедисты. </w:t>
            </w:r>
          </w:p>
        </w:tc>
        <w:tc>
          <w:tcPr>
            <w:tcW w:w="1824"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9</w:t>
            </w:r>
          </w:p>
        </w:tc>
        <w:tc>
          <w:tcPr>
            <w:tcW w:w="619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proofErr w:type="spellStart"/>
            <w:r>
              <w:rPr>
                <w:rFonts w:ascii="Times New Roman" w:hAnsi="Times New Roman"/>
                <w:sz w:val="24"/>
                <w:szCs w:val="24"/>
              </w:rPr>
              <w:t>Велородео</w:t>
            </w:r>
            <w:proofErr w:type="spellEnd"/>
            <w:r>
              <w:rPr>
                <w:rFonts w:ascii="Times New Roman" w:hAnsi="Times New Roman"/>
                <w:sz w:val="24"/>
                <w:szCs w:val="24"/>
              </w:rPr>
              <w:t>. Игра – соревнование на площадке по правилам движения на велосипедах.</w:t>
            </w:r>
          </w:p>
        </w:tc>
        <w:tc>
          <w:tcPr>
            <w:tcW w:w="1824"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10</w:t>
            </w:r>
          </w:p>
        </w:tc>
        <w:tc>
          <w:tcPr>
            <w:tcW w:w="619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Резервное время</w:t>
            </w:r>
          </w:p>
        </w:tc>
        <w:tc>
          <w:tcPr>
            <w:tcW w:w="1824"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4</w:t>
            </w:r>
          </w:p>
        </w:tc>
      </w:tr>
    </w:tbl>
    <w:p w:rsidR="0011287C" w:rsidRDefault="0011287C" w:rsidP="0011287C">
      <w:pPr>
        <w:tabs>
          <w:tab w:val="left" w:pos="4140"/>
        </w:tabs>
        <w:ind w:firstLine="540"/>
        <w:jc w:val="center"/>
        <w:rPr>
          <w:rFonts w:ascii="Times New Roman" w:hAnsi="Times New Roman"/>
          <w:sz w:val="24"/>
          <w:szCs w:val="24"/>
        </w:rPr>
      </w:pPr>
    </w:p>
    <w:p w:rsidR="0011287C" w:rsidRDefault="0011287C" w:rsidP="0011287C">
      <w:pPr>
        <w:tabs>
          <w:tab w:val="left" w:pos="4140"/>
        </w:tabs>
        <w:ind w:firstLine="540"/>
        <w:jc w:val="center"/>
        <w:rPr>
          <w:rFonts w:ascii="Times New Roman" w:hAnsi="Times New Roman"/>
          <w:b/>
          <w:sz w:val="24"/>
          <w:szCs w:val="24"/>
        </w:rPr>
      </w:pPr>
      <w:r>
        <w:rPr>
          <w:rFonts w:ascii="Times New Roman" w:hAnsi="Times New Roman"/>
          <w:b/>
          <w:sz w:val="24"/>
          <w:szCs w:val="24"/>
        </w:rPr>
        <w:t>4 класса.</w:t>
      </w:r>
    </w:p>
    <w:tbl>
      <w:tblPr>
        <w:tblW w:w="0" w:type="auto"/>
        <w:tblInd w:w="-10" w:type="dxa"/>
        <w:tblLayout w:type="fixed"/>
        <w:tblLook w:val="0000"/>
      </w:tblPr>
      <w:tblGrid>
        <w:gridCol w:w="1188"/>
        <w:gridCol w:w="6520"/>
        <w:gridCol w:w="1824"/>
      </w:tblGrid>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 занятия</w:t>
            </w:r>
          </w:p>
        </w:tc>
        <w:tc>
          <w:tcPr>
            <w:tcW w:w="652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Тема</w:t>
            </w:r>
          </w:p>
        </w:tc>
        <w:tc>
          <w:tcPr>
            <w:tcW w:w="1824"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Количество часов</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c>
          <w:tcPr>
            <w:tcW w:w="652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Наш путь в школу и новые маршруты.</w:t>
            </w:r>
          </w:p>
        </w:tc>
        <w:tc>
          <w:tcPr>
            <w:tcW w:w="1824"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2</w:t>
            </w:r>
          </w:p>
        </w:tc>
        <w:tc>
          <w:tcPr>
            <w:tcW w:w="652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Причины дорожно-транспортных происшествий.</w:t>
            </w:r>
          </w:p>
        </w:tc>
        <w:tc>
          <w:tcPr>
            <w:tcW w:w="1824"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3</w:t>
            </w:r>
          </w:p>
        </w:tc>
        <w:tc>
          <w:tcPr>
            <w:tcW w:w="652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Движение учащихся группами и в колонне.</w:t>
            </w:r>
          </w:p>
        </w:tc>
        <w:tc>
          <w:tcPr>
            <w:tcW w:w="1824"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4</w:t>
            </w:r>
          </w:p>
        </w:tc>
        <w:tc>
          <w:tcPr>
            <w:tcW w:w="652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Труд водителя.</w:t>
            </w:r>
          </w:p>
        </w:tc>
        <w:tc>
          <w:tcPr>
            <w:tcW w:w="1824"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5</w:t>
            </w:r>
          </w:p>
        </w:tc>
        <w:tc>
          <w:tcPr>
            <w:tcW w:w="652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Перевозка учащихся на грузовых автомобилях.</w:t>
            </w:r>
          </w:p>
        </w:tc>
        <w:tc>
          <w:tcPr>
            <w:tcW w:w="1824"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6</w:t>
            </w:r>
          </w:p>
        </w:tc>
        <w:tc>
          <w:tcPr>
            <w:tcW w:w="652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Предупредительные сигналы водителей.</w:t>
            </w:r>
          </w:p>
        </w:tc>
        <w:tc>
          <w:tcPr>
            <w:tcW w:w="1824"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7</w:t>
            </w:r>
          </w:p>
        </w:tc>
        <w:tc>
          <w:tcPr>
            <w:tcW w:w="652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Оборудование автомобилей и мотоциклов специальными сигналами.</w:t>
            </w:r>
          </w:p>
        </w:tc>
        <w:tc>
          <w:tcPr>
            <w:tcW w:w="1824"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8</w:t>
            </w:r>
          </w:p>
        </w:tc>
        <w:tc>
          <w:tcPr>
            <w:tcW w:w="652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На железной дороге.</w:t>
            </w:r>
          </w:p>
        </w:tc>
        <w:tc>
          <w:tcPr>
            <w:tcW w:w="1824"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9</w:t>
            </w:r>
          </w:p>
        </w:tc>
        <w:tc>
          <w:tcPr>
            <w:tcW w:w="652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Практические занятия на специально размеченной площадке.</w:t>
            </w:r>
          </w:p>
        </w:tc>
        <w:tc>
          <w:tcPr>
            <w:tcW w:w="1824"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10</w:t>
            </w:r>
          </w:p>
        </w:tc>
        <w:tc>
          <w:tcPr>
            <w:tcW w:w="6520" w:type="dxa"/>
            <w:tcBorders>
              <w:top w:val="single" w:sz="4" w:space="0" w:color="000000"/>
              <w:left w:val="single" w:sz="4" w:space="0" w:color="000000"/>
              <w:bottom w:val="single" w:sz="4" w:space="0" w:color="000000"/>
            </w:tcBorders>
          </w:tcPr>
          <w:p w:rsidR="0011287C" w:rsidRDefault="009C5275" w:rsidP="0011287C">
            <w:pPr>
              <w:tabs>
                <w:tab w:val="left" w:pos="4140"/>
              </w:tabs>
              <w:snapToGrid w:val="0"/>
              <w:spacing w:after="0"/>
              <w:rPr>
                <w:rFonts w:ascii="Times New Roman" w:hAnsi="Times New Roman"/>
                <w:sz w:val="24"/>
                <w:szCs w:val="24"/>
              </w:rPr>
            </w:pPr>
            <w:r>
              <w:rPr>
                <w:rFonts w:ascii="Times New Roman" w:hAnsi="Times New Roman"/>
                <w:sz w:val="24"/>
                <w:szCs w:val="24"/>
              </w:rPr>
              <w:t>Итоговое  занятие</w:t>
            </w:r>
          </w:p>
        </w:tc>
        <w:tc>
          <w:tcPr>
            <w:tcW w:w="1824" w:type="dxa"/>
            <w:tcBorders>
              <w:top w:val="single" w:sz="4" w:space="0" w:color="000000"/>
              <w:left w:val="single" w:sz="4" w:space="0" w:color="000000"/>
              <w:bottom w:val="single" w:sz="4" w:space="0" w:color="000000"/>
              <w:right w:val="single" w:sz="4" w:space="0" w:color="000000"/>
            </w:tcBorders>
          </w:tcPr>
          <w:p w:rsidR="0011287C" w:rsidRDefault="009C5275"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bl>
    <w:p w:rsidR="0011287C" w:rsidRPr="00885E21" w:rsidRDefault="0011287C" w:rsidP="0011287C">
      <w:pPr>
        <w:widowControl w:val="0"/>
        <w:shd w:val="clear" w:color="auto" w:fill="FFFFFF"/>
        <w:suppressAutoHyphens w:val="0"/>
        <w:autoSpaceDE w:val="0"/>
        <w:autoSpaceDN w:val="0"/>
        <w:adjustRightInd w:val="0"/>
        <w:spacing w:before="58" w:after="0" w:line="240" w:lineRule="auto"/>
        <w:ind w:right="101"/>
        <w:rPr>
          <w:rFonts w:ascii="Times New Roman" w:hAnsi="Times New Roman" w:cs="Times New Roman"/>
          <w:b/>
          <w:bCs/>
          <w:color w:val="FF0000"/>
          <w:sz w:val="24"/>
          <w:szCs w:val="24"/>
          <w:lang w:eastAsia="ru-RU"/>
        </w:rPr>
      </w:pPr>
    </w:p>
    <w:p w:rsidR="0011287C" w:rsidRPr="00885E21"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b/>
          <w:bCs/>
          <w:color w:val="FF0000"/>
          <w:sz w:val="24"/>
          <w:szCs w:val="24"/>
          <w:lang w:eastAsia="ru-RU"/>
        </w:rPr>
      </w:pPr>
    </w:p>
    <w:p w:rsidR="0011287C" w:rsidRPr="004370A2" w:rsidRDefault="0011287C" w:rsidP="0011287C">
      <w:pPr>
        <w:widowControl w:val="0"/>
        <w:shd w:val="clear" w:color="auto" w:fill="FFFFFF"/>
        <w:suppressAutoHyphens w:val="0"/>
        <w:autoSpaceDE w:val="0"/>
        <w:autoSpaceDN w:val="0"/>
        <w:adjustRightInd w:val="0"/>
        <w:spacing w:after="0" w:line="240" w:lineRule="auto"/>
        <w:ind w:right="101"/>
        <w:jc w:val="center"/>
        <w:rPr>
          <w:rFonts w:ascii="Times New Roman" w:hAnsi="Times New Roman" w:cs="Times New Roman"/>
          <w:b/>
          <w:bCs/>
          <w:spacing w:val="-3"/>
          <w:sz w:val="24"/>
          <w:szCs w:val="24"/>
          <w:lang w:eastAsia="ru-RU"/>
        </w:rPr>
      </w:pPr>
      <w:r w:rsidRPr="004370A2">
        <w:rPr>
          <w:rFonts w:ascii="Times New Roman" w:hAnsi="Times New Roman" w:cs="Times New Roman"/>
          <w:b/>
          <w:bCs/>
          <w:spacing w:val="-3"/>
          <w:sz w:val="24"/>
          <w:szCs w:val="24"/>
          <w:lang w:eastAsia="ru-RU"/>
        </w:rPr>
        <w:t>5 класс</w:t>
      </w:r>
    </w:p>
    <w:p w:rsidR="0011287C" w:rsidRDefault="0011287C" w:rsidP="0011287C">
      <w:pPr>
        <w:widowControl w:val="0"/>
        <w:shd w:val="clear" w:color="auto" w:fill="FFFFFF"/>
        <w:suppressAutoHyphens w:val="0"/>
        <w:autoSpaceDE w:val="0"/>
        <w:autoSpaceDN w:val="0"/>
        <w:adjustRightInd w:val="0"/>
        <w:spacing w:after="0" w:line="240" w:lineRule="auto"/>
        <w:ind w:right="101"/>
        <w:jc w:val="center"/>
        <w:rPr>
          <w:rFonts w:ascii="Times New Roman" w:hAnsi="Times New Roman" w:cs="Times New Roman"/>
          <w:b/>
          <w:bCs/>
          <w:color w:val="FF0000"/>
          <w:spacing w:val="-3"/>
          <w:sz w:val="24"/>
          <w:szCs w:val="24"/>
          <w:lang w:eastAsia="ru-RU"/>
        </w:rPr>
      </w:pPr>
    </w:p>
    <w:tbl>
      <w:tblPr>
        <w:tblW w:w="0" w:type="auto"/>
        <w:tblInd w:w="-10" w:type="dxa"/>
        <w:tblLayout w:type="fixed"/>
        <w:tblLook w:val="0000"/>
      </w:tblPr>
      <w:tblGrid>
        <w:gridCol w:w="1188"/>
        <w:gridCol w:w="6740"/>
        <w:gridCol w:w="1540"/>
      </w:tblGrid>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 занятия</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Тема</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Количество часов</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Улицы движение в нашем селе</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2</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Дорожные знаки и дополнительные средства информации</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3</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Правила пользование транспортом</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4</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Основные понятия и термины ПДД</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5</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Элементы улиц и дорог</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6</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От «бытовой» привычки – к трагедии на дороге</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7</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Практическое занятие. Перекресток и правила его перехода. Регулируемые и нерегулируемые переходы проезжей части дороги</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8</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 xml:space="preserve">Где можно и где нельзя играть. Мы пассажиры. </w:t>
            </w:r>
            <w:r>
              <w:rPr>
                <w:rFonts w:ascii="Times New Roman" w:hAnsi="Times New Roman"/>
                <w:sz w:val="24"/>
                <w:szCs w:val="24"/>
              </w:rPr>
              <w:br/>
              <w:t>Правила езды на велосипеде</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9</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Игра по Правилам дорожного движения «Счастливый случай»</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10</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Итоговое занятие</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bl>
    <w:p w:rsidR="0011287C" w:rsidRDefault="0011287C" w:rsidP="0011287C">
      <w:pPr>
        <w:pStyle w:val="a9"/>
        <w:spacing w:after="283"/>
        <w:rPr>
          <w:rFonts w:ascii="Times New Roman" w:hAnsi="Times New Roman"/>
          <w:sz w:val="24"/>
          <w:szCs w:val="24"/>
        </w:rPr>
      </w:pPr>
      <w:r>
        <w:rPr>
          <w:rFonts w:ascii="Times New Roman" w:hAnsi="Times New Roman"/>
          <w:sz w:val="24"/>
          <w:szCs w:val="24"/>
        </w:rPr>
        <w:t xml:space="preserve"> </w:t>
      </w:r>
    </w:p>
    <w:p w:rsidR="0011287C" w:rsidRPr="00885E21" w:rsidRDefault="0011287C" w:rsidP="0011287C">
      <w:pPr>
        <w:widowControl w:val="0"/>
        <w:suppressAutoHyphens w:val="0"/>
        <w:autoSpaceDE w:val="0"/>
        <w:autoSpaceDN w:val="0"/>
        <w:adjustRightInd w:val="0"/>
        <w:spacing w:after="0" w:line="240" w:lineRule="auto"/>
        <w:rPr>
          <w:rFonts w:ascii="Times New Roman" w:hAnsi="Times New Roman" w:cs="Times New Roman"/>
          <w:color w:val="FF0000"/>
          <w:sz w:val="24"/>
          <w:szCs w:val="24"/>
          <w:lang w:eastAsia="ru-RU"/>
        </w:rPr>
      </w:pPr>
    </w:p>
    <w:p w:rsidR="0011287C" w:rsidRPr="00885E21" w:rsidRDefault="0011287C" w:rsidP="0011287C">
      <w:pPr>
        <w:widowControl w:val="0"/>
        <w:suppressAutoHyphens w:val="0"/>
        <w:autoSpaceDE w:val="0"/>
        <w:autoSpaceDN w:val="0"/>
        <w:adjustRightInd w:val="0"/>
        <w:spacing w:after="0" w:line="240" w:lineRule="auto"/>
        <w:rPr>
          <w:rFonts w:ascii="Times New Roman" w:hAnsi="Times New Roman" w:cs="Times New Roman"/>
          <w:color w:val="FF0000"/>
          <w:sz w:val="24"/>
          <w:szCs w:val="24"/>
          <w:lang w:eastAsia="ru-RU"/>
        </w:rPr>
      </w:pPr>
    </w:p>
    <w:p w:rsidR="0011287C" w:rsidRPr="004B1583"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r w:rsidRPr="004B1583">
        <w:rPr>
          <w:rFonts w:ascii="Times New Roman" w:hAnsi="Times New Roman" w:cs="Times New Roman"/>
          <w:b/>
          <w:bCs/>
          <w:sz w:val="24"/>
          <w:szCs w:val="24"/>
          <w:lang w:eastAsia="ru-RU"/>
        </w:rPr>
        <w:lastRenderedPageBreak/>
        <w:t>6 класс</w:t>
      </w:r>
    </w:p>
    <w:p w:rsidR="0011287C" w:rsidRPr="00885E21"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b/>
          <w:bCs/>
          <w:color w:val="FF0000"/>
          <w:sz w:val="24"/>
          <w:szCs w:val="24"/>
          <w:lang w:eastAsia="ru-RU"/>
        </w:rPr>
      </w:pPr>
    </w:p>
    <w:tbl>
      <w:tblPr>
        <w:tblW w:w="0" w:type="auto"/>
        <w:tblInd w:w="-10" w:type="dxa"/>
        <w:tblLayout w:type="fixed"/>
        <w:tblLook w:val="0000"/>
      </w:tblPr>
      <w:tblGrid>
        <w:gridCol w:w="1188"/>
        <w:gridCol w:w="6740"/>
        <w:gridCol w:w="1540"/>
      </w:tblGrid>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 занятия</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Тема</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Количество часов</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Правила дорожного движения и их история</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2</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Причины ДТП. Скрытые опасности на дорогах. «Дорожные ловушки»</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3</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Общие положения, основные понятия и термины, принятые в ПДД</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4</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Дорога, элементы дороги. Перекрестки</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5</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Знаки для пешеходов и водителей</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6</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Труд водителя</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7</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Правила дорожного движения для велосипедистов</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8</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 xml:space="preserve">Оказание первой медицинской помощи </w:t>
            </w:r>
            <w:proofErr w:type="spellStart"/>
            <w:proofErr w:type="gramStart"/>
            <w:r>
              <w:rPr>
                <w:rFonts w:ascii="Times New Roman" w:hAnsi="Times New Roman"/>
                <w:sz w:val="24"/>
                <w:szCs w:val="24"/>
              </w:rPr>
              <w:t>пр</w:t>
            </w:r>
            <w:proofErr w:type="spellEnd"/>
            <w:proofErr w:type="gramEnd"/>
            <w:r>
              <w:rPr>
                <w:rFonts w:ascii="Times New Roman" w:hAnsi="Times New Roman"/>
                <w:sz w:val="24"/>
                <w:szCs w:val="24"/>
              </w:rPr>
              <w:t xml:space="preserve"> ДТП (переломы и другие виды травм)</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9</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Практическое занятие с сотрудниками ДПС по улицам села</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10</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Игра – путешествие «Волшебный автобус»</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bl>
    <w:p w:rsidR="0011287C" w:rsidRPr="00885E21" w:rsidRDefault="0011287C" w:rsidP="0011287C">
      <w:pPr>
        <w:widowControl w:val="0"/>
        <w:shd w:val="clear" w:color="auto" w:fill="FFFFFF"/>
        <w:suppressAutoHyphens w:val="0"/>
        <w:autoSpaceDE w:val="0"/>
        <w:autoSpaceDN w:val="0"/>
        <w:adjustRightInd w:val="0"/>
        <w:spacing w:after="0" w:line="240" w:lineRule="auto"/>
        <w:ind w:right="115"/>
        <w:rPr>
          <w:rFonts w:ascii="Times New Roman" w:hAnsi="Times New Roman" w:cs="Times New Roman"/>
          <w:b/>
          <w:bCs/>
          <w:color w:val="FF0000"/>
          <w:spacing w:val="-6"/>
          <w:sz w:val="24"/>
          <w:szCs w:val="24"/>
          <w:lang w:eastAsia="ru-RU"/>
        </w:rPr>
      </w:pPr>
    </w:p>
    <w:p w:rsidR="0011287C" w:rsidRPr="004B1583" w:rsidRDefault="0011287C" w:rsidP="0011287C">
      <w:pPr>
        <w:widowControl w:val="0"/>
        <w:shd w:val="clear" w:color="auto" w:fill="FFFFFF"/>
        <w:suppressAutoHyphens w:val="0"/>
        <w:autoSpaceDE w:val="0"/>
        <w:autoSpaceDN w:val="0"/>
        <w:adjustRightInd w:val="0"/>
        <w:spacing w:after="0" w:line="240" w:lineRule="auto"/>
        <w:ind w:right="115"/>
        <w:jc w:val="center"/>
        <w:rPr>
          <w:rFonts w:ascii="Times New Roman" w:hAnsi="Times New Roman" w:cs="Times New Roman"/>
          <w:b/>
          <w:bCs/>
          <w:spacing w:val="-6"/>
          <w:sz w:val="24"/>
          <w:szCs w:val="24"/>
          <w:lang w:eastAsia="ru-RU"/>
        </w:rPr>
      </w:pPr>
      <w:r w:rsidRPr="004B1583">
        <w:rPr>
          <w:rFonts w:ascii="Times New Roman" w:hAnsi="Times New Roman" w:cs="Times New Roman"/>
          <w:b/>
          <w:bCs/>
          <w:spacing w:val="-6"/>
          <w:sz w:val="24"/>
          <w:szCs w:val="24"/>
          <w:lang w:eastAsia="ru-RU"/>
        </w:rPr>
        <w:t>7 класс</w:t>
      </w:r>
    </w:p>
    <w:p w:rsidR="0011287C" w:rsidRDefault="0011287C" w:rsidP="0011287C">
      <w:pPr>
        <w:widowControl w:val="0"/>
        <w:shd w:val="clear" w:color="auto" w:fill="FFFFFF"/>
        <w:suppressAutoHyphens w:val="0"/>
        <w:autoSpaceDE w:val="0"/>
        <w:autoSpaceDN w:val="0"/>
        <w:adjustRightInd w:val="0"/>
        <w:spacing w:after="0" w:line="240" w:lineRule="auto"/>
        <w:ind w:right="115"/>
        <w:jc w:val="center"/>
        <w:rPr>
          <w:rFonts w:ascii="Times New Roman" w:hAnsi="Times New Roman" w:cs="Times New Roman"/>
          <w:b/>
          <w:bCs/>
          <w:color w:val="FF0000"/>
          <w:spacing w:val="-6"/>
          <w:sz w:val="24"/>
          <w:szCs w:val="24"/>
          <w:lang w:eastAsia="ru-RU"/>
        </w:rPr>
      </w:pPr>
    </w:p>
    <w:tbl>
      <w:tblPr>
        <w:tblW w:w="0" w:type="auto"/>
        <w:tblInd w:w="-10" w:type="dxa"/>
        <w:tblLayout w:type="fixed"/>
        <w:tblLook w:val="0000"/>
      </w:tblPr>
      <w:tblGrid>
        <w:gridCol w:w="1188"/>
        <w:gridCol w:w="6740"/>
        <w:gridCol w:w="1540"/>
      </w:tblGrid>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 занятия</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Тема</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Количество часов</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Правила дорожного движения и их история</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2</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Причины ДТП. Скрытые опасности на дорогах. «Дорожные ловушки»</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3</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Общие положения, основные понятия и термины, принятые в ПДД</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4</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Дорога, элементы дороги. Перекрестки</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5</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Знаки для пешеходов и водителей</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6</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Труд водителя</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7</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Правила дорожного движения для велосипедистов</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8</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 xml:space="preserve">Оказание первой медицинской помощи </w:t>
            </w:r>
            <w:proofErr w:type="spellStart"/>
            <w:proofErr w:type="gramStart"/>
            <w:r>
              <w:rPr>
                <w:rFonts w:ascii="Times New Roman" w:hAnsi="Times New Roman"/>
                <w:sz w:val="24"/>
                <w:szCs w:val="24"/>
              </w:rPr>
              <w:t>пр</w:t>
            </w:r>
            <w:proofErr w:type="spellEnd"/>
            <w:proofErr w:type="gramEnd"/>
            <w:r>
              <w:rPr>
                <w:rFonts w:ascii="Times New Roman" w:hAnsi="Times New Roman"/>
                <w:sz w:val="24"/>
                <w:szCs w:val="24"/>
              </w:rPr>
              <w:t xml:space="preserve"> ДТП (переломы и другие виды травм)</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9</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Практическое занятие с сотрудниками ДПС по улицам села</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10</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Игра – путешествие «Волшебный автобус»</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bl>
    <w:p w:rsidR="0011287C" w:rsidRDefault="0011287C" w:rsidP="0011287C">
      <w:pPr>
        <w:widowControl w:val="0"/>
        <w:shd w:val="clear" w:color="auto" w:fill="FFFFFF"/>
        <w:suppressAutoHyphens w:val="0"/>
        <w:autoSpaceDE w:val="0"/>
        <w:autoSpaceDN w:val="0"/>
        <w:adjustRightInd w:val="0"/>
        <w:spacing w:after="0" w:line="240" w:lineRule="auto"/>
        <w:ind w:right="115"/>
        <w:jc w:val="center"/>
        <w:rPr>
          <w:rFonts w:ascii="Times New Roman" w:hAnsi="Times New Roman" w:cs="Times New Roman"/>
          <w:b/>
          <w:bCs/>
          <w:color w:val="FF0000"/>
          <w:spacing w:val="-6"/>
          <w:sz w:val="24"/>
          <w:szCs w:val="24"/>
          <w:lang w:eastAsia="ru-RU"/>
        </w:rPr>
      </w:pPr>
    </w:p>
    <w:p w:rsidR="0011287C" w:rsidRPr="00885E21" w:rsidRDefault="0011287C" w:rsidP="0011287C">
      <w:pPr>
        <w:widowControl w:val="0"/>
        <w:shd w:val="clear" w:color="auto" w:fill="FFFFFF"/>
        <w:suppressAutoHyphens w:val="0"/>
        <w:autoSpaceDE w:val="0"/>
        <w:autoSpaceDN w:val="0"/>
        <w:adjustRightInd w:val="0"/>
        <w:spacing w:after="0" w:line="240" w:lineRule="auto"/>
        <w:ind w:right="115"/>
        <w:jc w:val="center"/>
        <w:rPr>
          <w:rFonts w:ascii="Times New Roman" w:hAnsi="Times New Roman" w:cs="Times New Roman"/>
          <w:b/>
          <w:bCs/>
          <w:color w:val="FF0000"/>
          <w:spacing w:val="-6"/>
          <w:sz w:val="24"/>
          <w:szCs w:val="24"/>
          <w:lang w:eastAsia="ru-RU"/>
        </w:rPr>
      </w:pPr>
    </w:p>
    <w:p w:rsidR="0011287C" w:rsidRPr="004B1583"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r w:rsidRPr="004B1583">
        <w:rPr>
          <w:rFonts w:ascii="Times New Roman" w:hAnsi="Times New Roman" w:cs="Times New Roman"/>
          <w:b/>
          <w:bCs/>
          <w:sz w:val="24"/>
          <w:szCs w:val="24"/>
          <w:lang w:eastAsia="ru-RU"/>
        </w:rPr>
        <w:t>8 класс</w:t>
      </w:r>
    </w:p>
    <w:p w:rsidR="0011287C" w:rsidRDefault="0011287C" w:rsidP="0011287C">
      <w:pPr>
        <w:widowControl w:val="0"/>
        <w:shd w:val="clear" w:color="auto" w:fill="FFFFFF"/>
        <w:suppressAutoHyphens w:val="0"/>
        <w:autoSpaceDE w:val="0"/>
        <w:autoSpaceDN w:val="0"/>
        <w:adjustRightInd w:val="0"/>
        <w:spacing w:after="0" w:line="240" w:lineRule="auto"/>
        <w:ind w:right="115"/>
        <w:jc w:val="center"/>
        <w:rPr>
          <w:rFonts w:ascii="Times New Roman" w:hAnsi="Times New Roman" w:cs="Times New Roman"/>
          <w:color w:val="FF0000"/>
          <w:sz w:val="24"/>
          <w:szCs w:val="24"/>
          <w:lang w:eastAsia="ru-RU"/>
        </w:rPr>
      </w:pPr>
    </w:p>
    <w:tbl>
      <w:tblPr>
        <w:tblW w:w="0" w:type="auto"/>
        <w:tblInd w:w="-10" w:type="dxa"/>
        <w:tblLayout w:type="fixed"/>
        <w:tblLook w:val="0000"/>
      </w:tblPr>
      <w:tblGrid>
        <w:gridCol w:w="1188"/>
        <w:gridCol w:w="6740"/>
        <w:gridCol w:w="1540"/>
      </w:tblGrid>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 занятия</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Тема</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Количество часов</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Улицы и движение в населенном пункте</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2</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Дорожные знаки и дополнительные средства информации</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3</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Общие положения, основные понятия и термины, принятые в ПДД</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4</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Обязанности пешеходов</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5</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Элементы улиц и дорог</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lastRenderedPageBreak/>
              <w:t>6</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Пешеходные переходы</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7</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Приоритет движения транспортных средств</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8</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Правила перевозки людей</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9</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Практическое занятие с сотрудниками ДПС</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10</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Оказание первой доврачебной помощи при дорожно-транспортном происшествии</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bl>
    <w:p w:rsidR="0011287C" w:rsidRDefault="0011287C" w:rsidP="0011287C">
      <w:pPr>
        <w:widowControl w:val="0"/>
        <w:shd w:val="clear" w:color="auto" w:fill="FFFFFF"/>
        <w:suppressAutoHyphens w:val="0"/>
        <w:autoSpaceDE w:val="0"/>
        <w:autoSpaceDN w:val="0"/>
        <w:adjustRightInd w:val="0"/>
        <w:spacing w:after="0" w:line="240" w:lineRule="auto"/>
        <w:ind w:right="115"/>
        <w:jc w:val="center"/>
        <w:rPr>
          <w:rFonts w:ascii="Times New Roman" w:hAnsi="Times New Roman" w:cs="Times New Roman"/>
          <w:color w:val="FF0000"/>
          <w:sz w:val="24"/>
          <w:szCs w:val="24"/>
          <w:lang w:eastAsia="ru-RU"/>
        </w:rPr>
      </w:pPr>
    </w:p>
    <w:p w:rsidR="0011287C" w:rsidRPr="00885E21" w:rsidRDefault="0011287C" w:rsidP="0011287C">
      <w:pPr>
        <w:widowControl w:val="0"/>
        <w:shd w:val="clear" w:color="auto" w:fill="FFFFFF"/>
        <w:suppressAutoHyphens w:val="0"/>
        <w:autoSpaceDE w:val="0"/>
        <w:autoSpaceDN w:val="0"/>
        <w:adjustRightInd w:val="0"/>
        <w:spacing w:after="0" w:line="240" w:lineRule="auto"/>
        <w:ind w:right="86"/>
        <w:rPr>
          <w:rFonts w:ascii="Times New Roman" w:hAnsi="Times New Roman" w:cs="Times New Roman"/>
          <w:b/>
          <w:bCs/>
          <w:color w:val="FF0000"/>
          <w:spacing w:val="1"/>
          <w:sz w:val="24"/>
          <w:szCs w:val="24"/>
          <w:lang w:eastAsia="ru-RU"/>
        </w:rPr>
      </w:pPr>
    </w:p>
    <w:p w:rsidR="0011287C" w:rsidRPr="004B1583" w:rsidRDefault="0011287C" w:rsidP="0011287C">
      <w:pPr>
        <w:widowControl w:val="0"/>
        <w:shd w:val="clear" w:color="auto" w:fill="FFFFFF"/>
        <w:suppressAutoHyphens w:val="0"/>
        <w:autoSpaceDE w:val="0"/>
        <w:autoSpaceDN w:val="0"/>
        <w:adjustRightInd w:val="0"/>
        <w:spacing w:after="0" w:line="240" w:lineRule="auto"/>
        <w:ind w:right="86"/>
        <w:jc w:val="center"/>
        <w:rPr>
          <w:rFonts w:ascii="Times New Roman" w:hAnsi="Times New Roman" w:cs="Times New Roman"/>
          <w:b/>
          <w:bCs/>
          <w:spacing w:val="1"/>
          <w:sz w:val="24"/>
          <w:szCs w:val="24"/>
          <w:lang w:eastAsia="ru-RU"/>
        </w:rPr>
      </w:pPr>
      <w:r w:rsidRPr="004B1583">
        <w:rPr>
          <w:rFonts w:ascii="Times New Roman" w:hAnsi="Times New Roman" w:cs="Times New Roman"/>
          <w:b/>
          <w:bCs/>
          <w:spacing w:val="1"/>
          <w:sz w:val="24"/>
          <w:szCs w:val="24"/>
          <w:lang w:eastAsia="ru-RU"/>
        </w:rPr>
        <w:t xml:space="preserve">9 </w:t>
      </w:r>
      <w:r>
        <w:rPr>
          <w:rFonts w:ascii="Times New Roman" w:hAnsi="Times New Roman" w:cs="Times New Roman"/>
          <w:b/>
          <w:bCs/>
          <w:spacing w:val="1"/>
          <w:sz w:val="24"/>
          <w:szCs w:val="24"/>
          <w:lang w:eastAsia="ru-RU"/>
        </w:rPr>
        <w:t>-11</w:t>
      </w:r>
      <w:r w:rsidRPr="004B1583">
        <w:rPr>
          <w:rFonts w:ascii="Times New Roman" w:hAnsi="Times New Roman" w:cs="Times New Roman"/>
          <w:b/>
          <w:bCs/>
          <w:spacing w:val="1"/>
          <w:sz w:val="24"/>
          <w:szCs w:val="24"/>
          <w:lang w:eastAsia="ru-RU"/>
        </w:rPr>
        <w:t>класс</w:t>
      </w:r>
    </w:p>
    <w:p w:rsidR="0011287C" w:rsidRDefault="0011287C" w:rsidP="0011287C">
      <w:pPr>
        <w:widowControl w:val="0"/>
        <w:shd w:val="clear" w:color="auto" w:fill="FFFFFF"/>
        <w:suppressAutoHyphens w:val="0"/>
        <w:autoSpaceDE w:val="0"/>
        <w:autoSpaceDN w:val="0"/>
        <w:adjustRightInd w:val="0"/>
        <w:spacing w:after="0" w:line="240" w:lineRule="auto"/>
        <w:ind w:right="86"/>
        <w:jc w:val="center"/>
        <w:rPr>
          <w:rFonts w:ascii="Times New Roman" w:hAnsi="Times New Roman" w:cs="Times New Roman"/>
          <w:color w:val="FF0000"/>
          <w:sz w:val="24"/>
          <w:szCs w:val="24"/>
          <w:lang w:eastAsia="ru-RU"/>
        </w:rPr>
      </w:pPr>
    </w:p>
    <w:tbl>
      <w:tblPr>
        <w:tblW w:w="0" w:type="auto"/>
        <w:tblInd w:w="-10" w:type="dxa"/>
        <w:tblLayout w:type="fixed"/>
        <w:tblLook w:val="0000"/>
      </w:tblPr>
      <w:tblGrid>
        <w:gridCol w:w="1188"/>
        <w:gridCol w:w="6740"/>
        <w:gridCol w:w="1540"/>
      </w:tblGrid>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 занятия</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Тема</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Количество часов</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Правила дорожного движения и их история создания</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2</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Общие положения, основные понятия и термины, принятые в ПДД</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3</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Ответственность за нарушение ПДД</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4</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Дорога, элементы дороги. Перекрестки. Знаки для пешеходов и водителей. Разметка проезжей части улиц и дорог</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5</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Движение пешеходов индивидуально, группами и в колоннах</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6</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Правила поведения участников дорожного движения. Дорожная этика. Предупредительные знаки водителей</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7</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Причины ДТП. Скрытые опасности на дорогах. «Дорожные ловушки»</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8</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Поведение участников и очевидцев ДТП. Оказание первой медицинской помощи при ДТП</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9</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По улицам села. Практическое занятие с сотрудниками ДПС</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11287C" w:rsidTr="0011287C">
        <w:tc>
          <w:tcPr>
            <w:tcW w:w="1188"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10</w:t>
            </w:r>
          </w:p>
        </w:tc>
        <w:tc>
          <w:tcPr>
            <w:tcW w:w="6740" w:type="dxa"/>
            <w:tcBorders>
              <w:top w:val="single" w:sz="4" w:space="0" w:color="000000"/>
              <w:left w:val="single" w:sz="4" w:space="0" w:color="000000"/>
              <w:bottom w:val="single" w:sz="4" w:space="0" w:color="000000"/>
            </w:tcBorders>
          </w:tcPr>
          <w:p w:rsidR="0011287C" w:rsidRDefault="0011287C" w:rsidP="0011287C">
            <w:pPr>
              <w:tabs>
                <w:tab w:val="left" w:pos="4140"/>
              </w:tabs>
              <w:snapToGrid w:val="0"/>
              <w:spacing w:after="0"/>
              <w:rPr>
                <w:rFonts w:ascii="Times New Roman" w:hAnsi="Times New Roman"/>
                <w:sz w:val="24"/>
                <w:szCs w:val="24"/>
              </w:rPr>
            </w:pPr>
            <w:r>
              <w:rPr>
                <w:rFonts w:ascii="Times New Roman" w:hAnsi="Times New Roman"/>
                <w:sz w:val="24"/>
                <w:szCs w:val="24"/>
              </w:rPr>
              <w:t>Контрольная работа по ПДД</w:t>
            </w:r>
          </w:p>
        </w:tc>
        <w:tc>
          <w:tcPr>
            <w:tcW w:w="1540" w:type="dxa"/>
            <w:tcBorders>
              <w:top w:val="single" w:sz="4" w:space="0" w:color="000000"/>
              <w:left w:val="single" w:sz="4" w:space="0" w:color="000000"/>
              <w:bottom w:val="single" w:sz="4" w:space="0" w:color="000000"/>
              <w:right w:val="single" w:sz="4" w:space="0" w:color="000000"/>
            </w:tcBorders>
          </w:tcPr>
          <w:p w:rsidR="0011287C" w:rsidRDefault="0011287C" w:rsidP="0011287C">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bl>
    <w:p w:rsidR="0011287C" w:rsidRPr="00885E21" w:rsidRDefault="0011287C" w:rsidP="0011287C">
      <w:pPr>
        <w:widowControl w:val="0"/>
        <w:shd w:val="clear" w:color="auto" w:fill="FFFFFF"/>
        <w:suppressAutoHyphens w:val="0"/>
        <w:autoSpaceDE w:val="0"/>
        <w:autoSpaceDN w:val="0"/>
        <w:adjustRightInd w:val="0"/>
        <w:spacing w:after="0" w:line="240" w:lineRule="auto"/>
        <w:ind w:right="86"/>
        <w:jc w:val="center"/>
        <w:rPr>
          <w:rFonts w:ascii="Times New Roman" w:hAnsi="Times New Roman" w:cs="Times New Roman"/>
          <w:color w:val="FF0000"/>
          <w:sz w:val="24"/>
          <w:szCs w:val="24"/>
          <w:lang w:eastAsia="ru-RU"/>
        </w:rPr>
      </w:pPr>
    </w:p>
    <w:p w:rsidR="0011287C" w:rsidRPr="00885E21"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b/>
          <w:bCs/>
          <w:color w:val="FF0000"/>
          <w:sz w:val="24"/>
          <w:szCs w:val="24"/>
          <w:lang w:eastAsia="ru-RU"/>
        </w:rPr>
      </w:pPr>
    </w:p>
    <w:p w:rsidR="0011287C" w:rsidRPr="00885E21" w:rsidRDefault="0011287C" w:rsidP="0011287C">
      <w:pPr>
        <w:widowControl w:val="0"/>
        <w:suppressAutoHyphens w:val="0"/>
        <w:autoSpaceDE w:val="0"/>
        <w:autoSpaceDN w:val="0"/>
        <w:adjustRightInd w:val="0"/>
        <w:spacing w:after="0" w:line="240" w:lineRule="auto"/>
        <w:rPr>
          <w:rFonts w:ascii="Times New Roman" w:hAnsi="Times New Roman" w:cs="Times New Roman"/>
          <w:color w:val="FF0000"/>
          <w:sz w:val="24"/>
          <w:szCs w:val="24"/>
          <w:lang w:eastAsia="ru-RU"/>
        </w:rPr>
      </w:pPr>
    </w:p>
    <w:p w:rsidR="0011287C" w:rsidRDefault="0011287C" w:rsidP="0011287C">
      <w:pPr>
        <w:widowControl w:val="0"/>
        <w:suppressAutoHyphens w:val="0"/>
        <w:autoSpaceDE w:val="0"/>
        <w:autoSpaceDN w:val="0"/>
        <w:adjustRightInd w:val="0"/>
        <w:spacing w:after="0" w:line="240" w:lineRule="auto"/>
        <w:rPr>
          <w:rFonts w:ascii="Times New Roman" w:hAnsi="Times New Roman" w:cs="Times New Roman"/>
          <w:color w:val="FF0000"/>
          <w:sz w:val="24"/>
          <w:szCs w:val="24"/>
          <w:lang w:eastAsia="ru-RU"/>
        </w:rPr>
      </w:pPr>
    </w:p>
    <w:p w:rsidR="0011287C" w:rsidRPr="00885E21" w:rsidRDefault="0011287C" w:rsidP="0011287C">
      <w:pPr>
        <w:widowControl w:val="0"/>
        <w:suppressAutoHyphens w:val="0"/>
        <w:autoSpaceDE w:val="0"/>
        <w:autoSpaceDN w:val="0"/>
        <w:adjustRightInd w:val="0"/>
        <w:spacing w:after="0" w:line="240" w:lineRule="auto"/>
        <w:rPr>
          <w:rFonts w:ascii="Times New Roman" w:hAnsi="Times New Roman" w:cs="Times New Roman"/>
          <w:color w:val="FF0000"/>
          <w:sz w:val="24"/>
          <w:szCs w:val="24"/>
          <w:lang w:eastAsia="ru-RU"/>
        </w:rPr>
      </w:pPr>
    </w:p>
    <w:p w:rsidR="0011287C" w:rsidRDefault="0011287C" w:rsidP="0011287C">
      <w:pPr>
        <w:widowControl w:val="0"/>
        <w:suppressAutoHyphens w:val="0"/>
        <w:autoSpaceDE w:val="0"/>
        <w:autoSpaceDN w:val="0"/>
        <w:adjustRightInd w:val="0"/>
        <w:spacing w:after="0" w:line="240" w:lineRule="auto"/>
        <w:rPr>
          <w:rFonts w:ascii="Times New Roman" w:hAnsi="Times New Roman" w:cs="Times New Roman"/>
          <w:color w:val="FF0000"/>
          <w:sz w:val="24"/>
          <w:szCs w:val="24"/>
          <w:lang w:eastAsia="ru-RU"/>
        </w:rPr>
      </w:pPr>
    </w:p>
    <w:p w:rsidR="0011287C" w:rsidRDefault="0011287C" w:rsidP="0011287C">
      <w:pPr>
        <w:widowControl w:val="0"/>
        <w:suppressAutoHyphens w:val="0"/>
        <w:autoSpaceDE w:val="0"/>
        <w:autoSpaceDN w:val="0"/>
        <w:adjustRightInd w:val="0"/>
        <w:spacing w:after="0" w:line="240" w:lineRule="auto"/>
        <w:rPr>
          <w:rFonts w:ascii="Times New Roman" w:hAnsi="Times New Roman" w:cs="Times New Roman"/>
          <w:color w:val="FF0000"/>
          <w:sz w:val="24"/>
          <w:szCs w:val="24"/>
          <w:lang w:eastAsia="ru-RU"/>
        </w:rPr>
      </w:pPr>
    </w:p>
    <w:p w:rsidR="0011287C" w:rsidRDefault="0011287C" w:rsidP="0011287C">
      <w:pPr>
        <w:widowControl w:val="0"/>
        <w:suppressAutoHyphens w:val="0"/>
        <w:autoSpaceDE w:val="0"/>
        <w:autoSpaceDN w:val="0"/>
        <w:adjustRightInd w:val="0"/>
        <w:spacing w:after="0" w:line="240" w:lineRule="auto"/>
        <w:rPr>
          <w:rFonts w:ascii="Times New Roman" w:hAnsi="Times New Roman" w:cs="Times New Roman"/>
          <w:color w:val="FF0000"/>
          <w:sz w:val="24"/>
          <w:szCs w:val="24"/>
          <w:lang w:eastAsia="ru-RU"/>
        </w:rPr>
      </w:pPr>
    </w:p>
    <w:p w:rsidR="0011287C" w:rsidRDefault="0011287C" w:rsidP="0011287C">
      <w:pPr>
        <w:widowControl w:val="0"/>
        <w:suppressAutoHyphens w:val="0"/>
        <w:autoSpaceDE w:val="0"/>
        <w:autoSpaceDN w:val="0"/>
        <w:adjustRightInd w:val="0"/>
        <w:spacing w:after="0" w:line="240" w:lineRule="auto"/>
        <w:rPr>
          <w:rFonts w:ascii="Times New Roman" w:hAnsi="Times New Roman" w:cs="Times New Roman"/>
          <w:color w:val="FF0000"/>
          <w:sz w:val="24"/>
          <w:szCs w:val="24"/>
          <w:lang w:eastAsia="ru-RU"/>
        </w:rPr>
      </w:pPr>
    </w:p>
    <w:p w:rsidR="0011287C" w:rsidRDefault="0011287C" w:rsidP="0011287C">
      <w:pPr>
        <w:widowControl w:val="0"/>
        <w:suppressAutoHyphens w:val="0"/>
        <w:autoSpaceDE w:val="0"/>
        <w:autoSpaceDN w:val="0"/>
        <w:adjustRightInd w:val="0"/>
        <w:spacing w:after="0" w:line="240" w:lineRule="auto"/>
        <w:rPr>
          <w:rFonts w:ascii="Times New Roman" w:hAnsi="Times New Roman" w:cs="Times New Roman"/>
          <w:color w:val="FF0000"/>
          <w:sz w:val="24"/>
          <w:szCs w:val="24"/>
          <w:lang w:eastAsia="ru-RU"/>
        </w:rPr>
      </w:pPr>
    </w:p>
    <w:p w:rsidR="0011287C" w:rsidRDefault="0011287C" w:rsidP="0011287C">
      <w:pPr>
        <w:widowControl w:val="0"/>
        <w:suppressAutoHyphens w:val="0"/>
        <w:autoSpaceDE w:val="0"/>
        <w:autoSpaceDN w:val="0"/>
        <w:adjustRightInd w:val="0"/>
        <w:spacing w:after="0" w:line="240" w:lineRule="auto"/>
        <w:rPr>
          <w:rFonts w:ascii="Times New Roman" w:hAnsi="Times New Roman" w:cs="Times New Roman"/>
          <w:color w:val="FF0000"/>
          <w:sz w:val="24"/>
          <w:szCs w:val="24"/>
          <w:lang w:eastAsia="ru-RU"/>
        </w:rPr>
      </w:pPr>
    </w:p>
    <w:p w:rsidR="0011287C" w:rsidRDefault="0011287C" w:rsidP="0011287C">
      <w:pPr>
        <w:widowControl w:val="0"/>
        <w:suppressAutoHyphens w:val="0"/>
        <w:autoSpaceDE w:val="0"/>
        <w:autoSpaceDN w:val="0"/>
        <w:adjustRightInd w:val="0"/>
        <w:spacing w:after="0" w:line="240" w:lineRule="auto"/>
        <w:rPr>
          <w:rFonts w:ascii="Times New Roman" w:hAnsi="Times New Roman" w:cs="Times New Roman"/>
          <w:color w:val="FF0000"/>
          <w:sz w:val="24"/>
          <w:szCs w:val="24"/>
          <w:lang w:eastAsia="ru-RU"/>
        </w:rPr>
      </w:pPr>
    </w:p>
    <w:p w:rsidR="0011287C" w:rsidRDefault="0011287C" w:rsidP="0011287C">
      <w:pPr>
        <w:widowControl w:val="0"/>
        <w:suppressAutoHyphens w:val="0"/>
        <w:autoSpaceDE w:val="0"/>
        <w:autoSpaceDN w:val="0"/>
        <w:adjustRightInd w:val="0"/>
        <w:spacing w:after="0" w:line="240" w:lineRule="auto"/>
        <w:rPr>
          <w:rFonts w:ascii="Times New Roman" w:hAnsi="Times New Roman" w:cs="Times New Roman"/>
          <w:color w:val="FF0000"/>
          <w:sz w:val="24"/>
          <w:szCs w:val="24"/>
          <w:lang w:eastAsia="ru-RU"/>
        </w:rPr>
      </w:pPr>
    </w:p>
    <w:p w:rsidR="0011287C" w:rsidRDefault="0011287C" w:rsidP="0011287C">
      <w:pPr>
        <w:widowControl w:val="0"/>
        <w:suppressAutoHyphens w:val="0"/>
        <w:autoSpaceDE w:val="0"/>
        <w:autoSpaceDN w:val="0"/>
        <w:adjustRightInd w:val="0"/>
        <w:spacing w:after="0" w:line="240" w:lineRule="auto"/>
        <w:rPr>
          <w:rFonts w:ascii="Times New Roman" w:hAnsi="Times New Roman" w:cs="Times New Roman"/>
          <w:color w:val="FF0000"/>
          <w:sz w:val="24"/>
          <w:szCs w:val="24"/>
          <w:lang w:eastAsia="ru-RU"/>
        </w:rPr>
      </w:pPr>
    </w:p>
    <w:p w:rsidR="0011287C" w:rsidRDefault="0011287C" w:rsidP="0011287C">
      <w:pPr>
        <w:widowControl w:val="0"/>
        <w:suppressAutoHyphens w:val="0"/>
        <w:autoSpaceDE w:val="0"/>
        <w:autoSpaceDN w:val="0"/>
        <w:adjustRightInd w:val="0"/>
        <w:spacing w:after="0" w:line="240" w:lineRule="auto"/>
        <w:rPr>
          <w:rFonts w:ascii="Times New Roman" w:hAnsi="Times New Roman" w:cs="Times New Roman"/>
          <w:color w:val="FF0000"/>
          <w:sz w:val="24"/>
          <w:szCs w:val="24"/>
          <w:lang w:eastAsia="ru-RU"/>
        </w:rPr>
      </w:pPr>
    </w:p>
    <w:p w:rsidR="0011287C" w:rsidRDefault="0011287C" w:rsidP="0011287C">
      <w:pPr>
        <w:widowControl w:val="0"/>
        <w:suppressAutoHyphens w:val="0"/>
        <w:autoSpaceDE w:val="0"/>
        <w:autoSpaceDN w:val="0"/>
        <w:adjustRightInd w:val="0"/>
        <w:spacing w:after="0" w:line="240" w:lineRule="auto"/>
        <w:rPr>
          <w:rFonts w:ascii="Times New Roman" w:hAnsi="Times New Roman" w:cs="Times New Roman"/>
          <w:color w:val="FF0000"/>
          <w:sz w:val="24"/>
          <w:szCs w:val="24"/>
          <w:lang w:eastAsia="ru-RU"/>
        </w:rPr>
      </w:pPr>
    </w:p>
    <w:p w:rsidR="0011287C" w:rsidRDefault="0011287C" w:rsidP="0011287C">
      <w:pPr>
        <w:widowControl w:val="0"/>
        <w:suppressAutoHyphens w:val="0"/>
        <w:autoSpaceDE w:val="0"/>
        <w:autoSpaceDN w:val="0"/>
        <w:adjustRightInd w:val="0"/>
        <w:spacing w:after="0" w:line="240" w:lineRule="auto"/>
        <w:rPr>
          <w:rFonts w:ascii="Times New Roman" w:hAnsi="Times New Roman" w:cs="Times New Roman"/>
          <w:color w:val="FF0000"/>
          <w:sz w:val="24"/>
          <w:szCs w:val="24"/>
          <w:lang w:eastAsia="ru-RU"/>
        </w:rPr>
      </w:pPr>
    </w:p>
    <w:p w:rsidR="0011287C" w:rsidRPr="00885E21" w:rsidRDefault="0011287C" w:rsidP="0011287C">
      <w:pPr>
        <w:widowControl w:val="0"/>
        <w:suppressAutoHyphens w:val="0"/>
        <w:autoSpaceDE w:val="0"/>
        <w:autoSpaceDN w:val="0"/>
        <w:adjustRightInd w:val="0"/>
        <w:spacing w:after="0" w:line="240" w:lineRule="auto"/>
        <w:rPr>
          <w:rFonts w:ascii="Times New Roman" w:hAnsi="Times New Roman" w:cs="Times New Roman"/>
          <w:color w:val="FF0000"/>
          <w:sz w:val="24"/>
          <w:szCs w:val="24"/>
          <w:lang w:eastAsia="ru-RU"/>
        </w:rPr>
      </w:pPr>
    </w:p>
    <w:p w:rsidR="0011287C" w:rsidRPr="00885E21" w:rsidRDefault="0011287C" w:rsidP="0011287C">
      <w:pPr>
        <w:widowControl w:val="0"/>
        <w:suppressAutoHyphens w:val="0"/>
        <w:autoSpaceDE w:val="0"/>
        <w:autoSpaceDN w:val="0"/>
        <w:adjustRightInd w:val="0"/>
        <w:spacing w:after="0" w:line="240" w:lineRule="auto"/>
        <w:rPr>
          <w:rFonts w:ascii="Times New Roman" w:hAnsi="Times New Roman" w:cs="Times New Roman"/>
          <w:color w:val="FF0000"/>
          <w:sz w:val="24"/>
          <w:szCs w:val="24"/>
          <w:lang w:eastAsia="ru-RU"/>
        </w:rPr>
      </w:pPr>
    </w:p>
    <w:p w:rsidR="0011287C"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p>
    <w:p w:rsidR="0011287C"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p>
    <w:p w:rsidR="009C5275" w:rsidRDefault="009C5275"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p>
    <w:p w:rsidR="0011287C" w:rsidRPr="004F280C"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r w:rsidRPr="004F280C">
        <w:rPr>
          <w:rFonts w:ascii="Times New Roman" w:hAnsi="Times New Roman" w:cs="Times New Roman"/>
          <w:b/>
          <w:bCs/>
          <w:sz w:val="24"/>
          <w:szCs w:val="24"/>
          <w:lang w:eastAsia="ru-RU"/>
        </w:rPr>
        <w:lastRenderedPageBreak/>
        <w:t>СИТУАЦИОННЫЙ МИНИМУМ БЕЗОПАСНОГО ПОВЕДЕНИЯ НА ДОРОГЕ</w:t>
      </w:r>
    </w:p>
    <w:p w:rsidR="0011287C" w:rsidRPr="004F280C"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b/>
          <w:bCs/>
          <w:spacing w:val="-2"/>
          <w:sz w:val="24"/>
          <w:szCs w:val="24"/>
          <w:lang w:eastAsia="ru-RU"/>
        </w:rPr>
      </w:pPr>
      <w:r>
        <w:rPr>
          <w:rFonts w:ascii="Times New Roman" w:hAnsi="Times New Roman" w:cs="Times New Roman"/>
          <w:b/>
          <w:bCs/>
          <w:spacing w:val="-2"/>
          <w:sz w:val="24"/>
          <w:szCs w:val="24"/>
          <w:lang w:eastAsia="ru-RU"/>
        </w:rPr>
        <w:t>(изучается в 1-11</w:t>
      </w:r>
      <w:r w:rsidRPr="004F280C">
        <w:rPr>
          <w:rFonts w:ascii="Times New Roman" w:hAnsi="Times New Roman" w:cs="Times New Roman"/>
          <w:b/>
          <w:bCs/>
          <w:spacing w:val="-2"/>
          <w:sz w:val="24"/>
          <w:szCs w:val="24"/>
          <w:lang w:eastAsia="ru-RU"/>
        </w:rPr>
        <w:t xml:space="preserve"> классах в форме «пятиминуток»)</w:t>
      </w:r>
    </w:p>
    <w:p w:rsidR="0011287C" w:rsidRPr="004F280C"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p>
    <w:tbl>
      <w:tblPr>
        <w:tblW w:w="97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7479"/>
        <w:gridCol w:w="1559"/>
      </w:tblGrid>
      <w:tr w:rsidR="0011287C" w:rsidRPr="004F280C" w:rsidTr="0011287C">
        <w:tc>
          <w:tcPr>
            <w:tcW w:w="709" w:type="dxa"/>
          </w:tcPr>
          <w:p w:rsidR="0011287C" w:rsidRPr="004F280C"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4F280C">
              <w:rPr>
                <w:rFonts w:ascii="Times New Roman" w:hAnsi="Times New Roman" w:cs="Times New Roman"/>
                <w:sz w:val="24"/>
                <w:szCs w:val="24"/>
                <w:lang w:eastAsia="ru-RU"/>
              </w:rPr>
              <w:t>№ п.п.</w:t>
            </w:r>
          </w:p>
        </w:tc>
        <w:tc>
          <w:tcPr>
            <w:tcW w:w="7479" w:type="dxa"/>
          </w:tcPr>
          <w:p w:rsidR="0011287C" w:rsidRPr="004F280C" w:rsidRDefault="0011287C" w:rsidP="0011287C">
            <w:pPr>
              <w:widowControl w:val="0"/>
              <w:shd w:val="clear" w:color="auto" w:fill="FFFFFF"/>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4F280C">
              <w:rPr>
                <w:rFonts w:ascii="Times New Roman" w:hAnsi="Times New Roman" w:cs="Times New Roman"/>
                <w:sz w:val="24"/>
                <w:szCs w:val="24"/>
                <w:lang w:eastAsia="ru-RU"/>
              </w:rPr>
              <w:t>Изучаемые дорожные ситуации</w:t>
            </w:r>
          </w:p>
        </w:tc>
        <w:tc>
          <w:tcPr>
            <w:tcW w:w="1559" w:type="dxa"/>
          </w:tcPr>
          <w:p w:rsidR="0011287C" w:rsidRPr="004F280C"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4F280C">
              <w:rPr>
                <w:rFonts w:ascii="Times New Roman" w:hAnsi="Times New Roman" w:cs="Times New Roman"/>
                <w:sz w:val="24"/>
                <w:szCs w:val="24"/>
                <w:lang w:eastAsia="ru-RU"/>
              </w:rPr>
              <w:t>Срок</w:t>
            </w:r>
          </w:p>
          <w:p w:rsidR="0011287C" w:rsidRPr="004F280C"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4F280C">
              <w:rPr>
                <w:rFonts w:ascii="Times New Roman" w:hAnsi="Times New Roman" w:cs="Times New Roman"/>
                <w:sz w:val="24"/>
                <w:szCs w:val="24"/>
                <w:lang w:eastAsia="ru-RU"/>
              </w:rPr>
              <w:t>проведения</w:t>
            </w:r>
          </w:p>
        </w:tc>
      </w:tr>
      <w:tr w:rsidR="0011287C" w:rsidRPr="004F280C" w:rsidTr="0011287C">
        <w:tc>
          <w:tcPr>
            <w:tcW w:w="709" w:type="dxa"/>
          </w:tcPr>
          <w:p w:rsidR="0011287C" w:rsidRPr="004F280C"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4F280C">
              <w:rPr>
                <w:rFonts w:ascii="Times New Roman" w:hAnsi="Times New Roman" w:cs="Times New Roman"/>
                <w:sz w:val="24"/>
                <w:szCs w:val="24"/>
                <w:lang w:eastAsia="ru-RU"/>
              </w:rPr>
              <w:t>1.</w:t>
            </w:r>
          </w:p>
        </w:tc>
        <w:tc>
          <w:tcPr>
            <w:tcW w:w="7479" w:type="dxa"/>
          </w:tcPr>
          <w:p w:rsidR="0011287C" w:rsidRPr="004F280C" w:rsidRDefault="0011287C" w:rsidP="0011287C">
            <w:pPr>
              <w:widowControl w:val="0"/>
              <w:shd w:val="clear" w:color="auto" w:fill="FFFFFF"/>
              <w:suppressAutoHyphens w:val="0"/>
              <w:autoSpaceDE w:val="0"/>
              <w:autoSpaceDN w:val="0"/>
              <w:adjustRightInd w:val="0"/>
              <w:spacing w:after="0" w:line="240" w:lineRule="auto"/>
              <w:rPr>
                <w:rFonts w:ascii="Times New Roman" w:hAnsi="Times New Roman" w:cs="Times New Roman"/>
                <w:sz w:val="24"/>
                <w:szCs w:val="24"/>
                <w:lang w:eastAsia="ru-RU"/>
              </w:rPr>
            </w:pPr>
            <w:r w:rsidRPr="004F280C">
              <w:rPr>
                <w:rFonts w:ascii="Times New Roman" w:hAnsi="Times New Roman" w:cs="Times New Roman"/>
                <w:spacing w:val="-8"/>
                <w:sz w:val="24"/>
                <w:szCs w:val="24"/>
                <w:lang w:eastAsia="ru-RU"/>
              </w:rPr>
              <w:t>Ситуаци</w:t>
            </w:r>
            <w:proofErr w:type="gramStart"/>
            <w:r w:rsidRPr="004F280C">
              <w:rPr>
                <w:rFonts w:ascii="Times New Roman" w:hAnsi="Times New Roman" w:cs="Times New Roman"/>
                <w:spacing w:val="-8"/>
                <w:sz w:val="24"/>
                <w:szCs w:val="24"/>
                <w:lang w:eastAsia="ru-RU"/>
              </w:rPr>
              <w:t>и-</w:t>
            </w:r>
            <w:proofErr w:type="gramEnd"/>
            <w:r w:rsidRPr="004F280C">
              <w:rPr>
                <w:rFonts w:ascii="Times New Roman" w:hAnsi="Times New Roman" w:cs="Times New Roman"/>
                <w:spacing w:val="-8"/>
                <w:sz w:val="24"/>
                <w:szCs w:val="24"/>
                <w:lang w:eastAsia="ru-RU"/>
              </w:rPr>
              <w:t>«ловушки», связанные с привычками детей.</w:t>
            </w:r>
          </w:p>
        </w:tc>
        <w:tc>
          <w:tcPr>
            <w:tcW w:w="1559" w:type="dxa"/>
          </w:tcPr>
          <w:p w:rsidR="0011287C" w:rsidRPr="004F280C"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4F280C">
              <w:rPr>
                <w:rFonts w:ascii="Times New Roman" w:hAnsi="Times New Roman" w:cs="Times New Roman"/>
                <w:sz w:val="24"/>
                <w:szCs w:val="24"/>
                <w:lang w:eastAsia="ru-RU"/>
              </w:rPr>
              <w:t>сентябрь</w:t>
            </w:r>
          </w:p>
        </w:tc>
      </w:tr>
      <w:tr w:rsidR="0011287C" w:rsidRPr="004F280C" w:rsidTr="0011287C">
        <w:tc>
          <w:tcPr>
            <w:tcW w:w="709" w:type="dxa"/>
          </w:tcPr>
          <w:p w:rsidR="0011287C" w:rsidRPr="004F280C"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4F280C">
              <w:rPr>
                <w:rFonts w:ascii="Times New Roman" w:hAnsi="Times New Roman" w:cs="Times New Roman"/>
                <w:sz w:val="24"/>
                <w:szCs w:val="24"/>
                <w:lang w:eastAsia="ru-RU"/>
              </w:rPr>
              <w:t>2.</w:t>
            </w:r>
          </w:p>
        </w:tc>
        <w:tc>
          <w:tcPr>
            <w:tcW w:w="7479" w:type="dxa"/>
          </w:tcPr>
          <w:p w:rsidR="0011287C" w:rsidRPr="004F280C" w:rsidRDefault="0011287C" w:rsidP="0011287C">
            <w:pPr>
              <w:widowControl w:val="0"/>
              <w:shd w:val="clear" w:color="auto" w:fill="FFFFFF"/>
              <w:suppressAutoHyphens w:val="0"/>
              <w:autoSpaceDE w:val="0"/>
              <w:autoSpaceDN w:val="0"/>
              <w:adjustRightInd w:val="0"/>
              <w:spacing w:before="14" w:after="0" w:line="240" w:lineRule="auto"/>
              <w:rPr>
                <w:rFonts w:ascii="Times New Roman" w:hAnsi="Times New Roman" w:cs="Times New Roman"/>
                <w:sz w:val="24"/>
                <w:szCs w:val="24"/>
                <w:lang w:eastAsia="ru-RU"/>
              </w:rPr>
            </w:pPr>
            <w:r w:rsidRPr="004F280C">
              <w:rPr>
                <w:rFonts w:ascii="Times New Roman" w:hAnsi="Times New Roman" w:cs="Times New Roman"/>
                <w:spacing w:val="-8"/>
                <w:sz w:val="24"/>
                <w:szCs w:val="24"/>
                <w:lang w:eastAsia="ru-RU"/>
              </w:rPr>
              <w:t>Ситуаци</w:t>
            </w:r>
            <w:proofErr w:type="gramStart"/>
            <w:r w:rsidRPr="004F280C">
              <w:rPr>
                <w:rFonts w:ascii="Times New Roman" w:hAnsi="Times New Roman" w:cs="Times New Roman"/>
                <w:spacing w:val="-8"/>
                <w:sz w:val="24"/>
                <w:szCs w:val="24"/>
                <w:lang w:eastAsia="ru-RU"/>
              </w:rPr>
              <w:t>и-</w:t>
            </w:r>
            <w:proofErr w:type="gramEnd"/>
            <w:r w:rsidRPr="004F280C">
              <w:rPr>
                <w:rFonts w:ascii="Times New Roman" w:hAnsi="Times New Roman" w:cs="Times New Roman"/>
                <w:spacing w:val="-8"/>
                <w:sz w:val="24"/>
                <w:szCs w:val="24"/>
                <w:lang w:eastAsia="ru-RU"/>
              </w:rPr>
              <w:t>«ловушки», связанные с закрытым обзором.</w:t>
            </w:r>
          </w:p>
        </w:tc>
        <w:tc>
          <w:tcPr>
            <w:tcW w:w="1559" w:type="dxa"/>
          </w:tcPr>
          <w:p w:rsidR="0011287C" w:rsidRPr="004F280C"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4F280C">
              <w:rPr>
                <w:rFonts w:ascii="Times New Roman" w:hAnsi="Times New Roman" w:cs="Times New Roman"/>
                <w:sz w:val="24"/>
                <w:szCs w:val="24"/>
                <w:lang w:eastAsia="ru-RU"/>
              </w:rPr>
              <w:t>октябрь</w:t>
            </w:r>
          </w:p>
        </w:tc>
      </w:tr>
      <w:tr w:rsidR="0011287C" w:rsidRPr="004F280C" w:rsidTr="0011287C">
        <w:tc>
          <w:tcPr>
            <w:tcW w:w="709" w:type="dxa"/>
          </w:tcPr>
          <w:p w:rsidR="0011287C" w:rsidRPr="004F280C"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4F280C">
              <w:rPr>
                <w:rFonts w:ascii="Times New Roman" w:hAnsi="Times New Roman" w:cs="Times New Roman"/>
                <w:sz w:val="24"/>
                <w:szCs w:val="24"/>
                <w:lang w:eastAsia="ru-RU"/>
              </w:rPr>
              <w:t>3.</w:t>
            </w:r>
          </w:p>
        </w:tc>
        <w:tc>
          <w:tcPr>
            <w:tcW w:w="7479" w:type="dxa"/>
          </w:tcPr>
          <w:p w:rsidR="0011287C" w:rsidRPr="004F280C" w:rsidRDefault="0011287C" w:rsidP="0011287C">
            <w:pPr>
              <w:widowControl w:val="0"/>
              <w:shd w:val="clear" w:color="auto" w:fill="FFFFFF"/>
              <w:suppressAutoHyphens w:val="0"/>
              <w:autoSpaceDE w:val="0"/>
              <w:autoSpaceDN w:val="0"/>
              <w:adjustRightInd w:val="0"/>
              <w:spacing w:after="0" w:line="240" w:lineRule="auto"/>
              <w:rPr>
                <w:rFonts w:ascii="Times New Roman" w:hAnsi="Times New Roman" w:cs="Times New Roman"/>
                <w:sz w:val="24"/>
                <w:szCs w:val="24"/>
                <w:lang w:eastAsia="ru-RU"/>
              </w:rPr>
            </w:pPr>
            <w:r w:rsidRPr="004F280C">
              <w:rPr>
                <w:rFonts w:ascii="Times New Roman" w:hAnsi="Times New Roman" w:cs="Times New Roman"/>
                <w:spacing w:val="-8"/>
                <w:sz w:val="24"/>
                <w:szCs w:val="24"/>
                <w:lang w:eastAsia="ru-RU"/>
              </w:rPr>
              <w:t>Ситуаци</w:t>
            </w:r>
            <w:proofErr w:type="gramStart"/>
            <w:r w:rsidRPr="004F280C">
              <w:rPr>
                <w:rFonts w:ascii="Times New Roman" w:hAnsi="Times New Roman" w:cs="Times New Roman"/>
                <w:spacing w:val="-8"/>
                <w:sz w:val="24"/>
                <w:szCs w:val="24"/>
                <w:lang w:eastAsia="ru-RU"/>
              </w:rPr>
              <w:t>и-</w:t>
            </w:r>
            <w:proofErr w:type="gramEnd"/>
            <w:r w:rsidRPr="004F280C">
              <w:rPr>
                <w:rFonts w:ascii="Times New Roman" w:hAnsi="Times New Roman" w:cs="Times New Roman"/>
                <w:spacing w:val="-8"/>
                <w:sz w:val="24"/>
                <w:szCs w:val="24"/>
                <w:lang w:eastAsia="ru-RU"/>
              </w:rPr>
              <w:t xml:space="preserve">«ловушки», </w:t>
            </w:r>
            <w:r w:rsidRPr="004F280C">
              <w:rPr>
                <w:rFonts w:ascii="Times New Roman" w:hAnsi="Times New Roman" w:cs="Times New Roman"/>
                <w:spacing w:val="-10"/>
                <w:sz w:val="24"/>
                <w:szCs w:val="24"/>
                <w:lang w:eastAsia="ru-RU"/>
              </w:rPr>
              <w:t>связанные с отвлечением внимания.</w:t>
            </w:r>
          </w:p>
        </w:tc>
        <w:tc>
          <w:tcPr>
            <w:tcW w:w="1559" w:type="dxa"/>
          </w:tcPr>
          <w:p w:rsidR="0011287C" w:rsidRPr="004F280C"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4F280C">
              <w:rPr>
                <w:rFonts w:ascii="Times New Roman" w:hAnsi="Times New Roman" w:cs="Times New Roman"/>
                <w:sz w:val="24"/>
                <w:szCs w:val="24"/>
                <w:lang w:eastAsia="ru-RU"/>
              </w:rPr>
              <w:t>ноябрь</w:t>
            </w:r>
          </w:p>
        </w:tc>
      </w:tr>
      <w:tr w:rsidR="0011287C" w:rsidRPr="004F280C" w:rsidTr="0011287C">
        <w:tc>
          <w:tcPr>
            <w:tcW w:w="709" w:type="dxa"/>
          </w:tcPr>
          <w:p w:rsidR="0011287C" w:rsidRPr="004F280C"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4F280C">
              <w:rPr>
                <w:rFonts w:ascii="Times New Roman" w:hAnsi="Times New Roman" w:cs="Times New Roman"/>
                <w:sz w:val="24"/>
                <w:szCs w:val="24"/>
                <w:lang w:eastAsia="ru-RU"/>
              </w:rPr>
              <w:t>4.</w:t>
            </w:r>
          </w:p>
        </w:tc>
        <w:tc>
          <w:tcPr>
            <w:tcW w:w="7479" w:type="dxa"/>
          </w:tcPr>
          <w:p w:rsidR="0011287C" w:rsidRPr="004F280C" w:rsidRDefault="0011287C" w:rsidP="0011287C">
            <w:pPr>
              <w:widowControl w:val="0"/>
              <w:suppressAutoHyphens w:val="0"/>
              <w:autoSpaceDE w:val="0"/>
              <w:autoSpaceDN w:val="0"/>
              <w:adjustRightInd w:val="0"/>
              <w:spacing w:after="0" w:line="240" w:lineRule="auto"/>
              <w:rPr>
                <w:rFonts w:ascii="Times New Roman" w:hAnsi="Times New Roman" w:cs="Times New Roman"/>
                <w:sz w:val="24"/>
                <w:szCs w:val="24"/>
                <w:lang w:eastAsia="ru-RU"/>
              </w:rPr>
            </w:pPr>
            <w:r w:rsidRPr="004F280C">
              <w:rPr>
                <w:rFonts w:ascii="Times New Roman" w:hAnsi="Times New Roman" w:cs="Times New Roman"/>
                <w:spacing w:val="-10"/>
                <w:sz w:val="24"/>
                <w:szCs w:val="24"/>
                <w:lang w:eastAsia="ru-RU"/>
              </w:rPr>
              <w:t>Ситуаци</w:t>
            </w:r>
            <w:proofErr w:type="gramStart"/>
            <w:r w:rsidRPr="004F280C">
              <w:rPr>
                <w:rFonts w:ascii="Times New Roman" w:hAnsi="Times New Roman" w:cs="Times New Roman"/>
                <w:spacing w:val="-10"/>
                <w:sz w:val="24"/>
                <w:szCs w:val="24"/>
                <w:lang w:eastAsia="ru-RU"/>
              </w:rPr>
              <w:t>и-</w:t>
            </w:r>
            <w:proofErr w:type="gramEnd"/>
            <w:r w:rsidRPr="004F280C">
              <w:rPr>
                <w:rFonts w:ascii="Times New Roman" w:hAnsi="Times New Roman" w:cs="Times New Roman"/>
                <w:spacing w:val="-10"/>
                <w:sz w:val="24"/>
                <w:szCs w:val="24"/>
                <w:lang w:eastAsia="ru-RU"/>
              </w:rPr>
              <w:t xml:space="preserve"> «ловушки», </w:t>
            </w:r>
            <w:r w:rsidRPr="004F280C">
              <w:rPr>
                <w:rFonts w:ascii="Times New Roman" w:hAnsi="Times New Roman" w:cs="Times New Roman"/>
                <w:spacing w:val="-8"/>
                <w:sz w:val="24"/>
                <w:szCs w:val="24"/>
                <w:lang w:eastAsia="ru-RU"/>
              </w:rPr>
              <w:t>связанные с понижением внимания или «пустынная улица».</w:t>
            </w:r>
          </w:p>
        </w:tc>
        <w:tc>
          <w:tcPr>
            <w:tcW w:w="1559" w:type="dxa"/>
          </w:tcPr>
          <w:p w:rsidR="0011287C" w:rsidRPr="004F280C"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4F280C">
              <w:rPr>
                <w:rFonts w:ascii="Times New Roman" w:hAnsi="Times New Roman" w:cs="Times New Roman"/>
                <w:sz w:val="24"/>
                <w:szCs w:val="24"/>
                <w:lang w:eastAsia="ru-RU"/>
              </w:rPr>
              <w:t>декабрь</w:t>
            </w:r>
          </w:p>
        </w:tc>
      </w:tr>
      <w:tr w:rsidR="0011287C" w:rsidRPr="004F280C" w:rsidTr="0011287C">
        <w:tc>
          <w:tcPr>
            <w:tcW w:w="709" w:type="dxa"/>
          </w:tcPr>
          <w:p w:rsidR="0011287C" w:rsidRPr="004F280C"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4F280C">
              <w:rPr>
                <w:rFonts w:ascii="Times New Roman" w:hAnsi="Times New Roman" w:cs="Times New Roman"/>
                <w:sz w:val="24"/>
                <w:szCs w:val="24"/>
                <w:lang w:eastAsia="ru-RU"/>
              </w:rPr>
              <w:t>5.</w:t>
            </w:r>
          </w:p>
        </w:tc>
        <w:tc>
          <w:tcPr>
            <w:tcW w:w="7479" w:type="dxa"/>
          </w:tcPr>
          <w:p w:rsidR="0011287C" w:rsidRPr="004F280C" w:rsidRDefault="0011287C" w:rsidP="0011287C">
            <w:pPr>
              <w:widowControl w:val="0"/>
              <w:suppressAutoHyphens w:val="0"/>
              <w:autoSpaceDE w:val="0"/>
              <w:autoSpaceDN w:val="0"/>
              <w:adjustRightInd w:val="0"/>
              <w:spacing w:after="0" w:line="240" w:lineRule="auto"/>
              <w:rPr>
                <w:rFonts w:ascii="Times New Roman" w:hAnsi="Times New Roman" w:cs="Times New Roman"/>
                <w:sz w:val="24"/>
                <w:szCs w:val="24"/>
                <w:lang w:eastAsia="ru-RU"/>
              </w:rPr>
            </w:pPr>
            <w:r w:rsidRPr="004F280C">
              <w:rPr>
                <w:rFonts w:ascii="Times New Roman" w:hAnsi="Times New Roman" w:cs="Times New Roman"/>
                <w:spacing w:val="-10"/>
                <w:sz w:val="24"/>
                <w:szCs w:val="24"/>
                <w:lang w:eastAsia="ru-RU"/>
              </w:rPr>
              <w:t>Ситуаци</w:t>
            </w:r>
            <w:proofErr w:type="gramStart"/>
            <w:r w:rsidRPr="004F280C">
              <w:rPr>
                <w:rFonts w:ascii="Times New Roman" w:hAnsi="Times New Roman" w:cs="Times New Roman"/>
                <w:spacing w:val="-10"/>
                <w:sz w:val="24"/>
                <w:szCs w:val="24"/>
                <w:lang w:eastAsia="ru-RU"/>
              </w:rPr>
              <w:t>и-</w:t>
            </w:r>
            <w:proofErr w:type="gramEnd"/>
            <w:r w:rsidRPr="004F280C">
              <w:rPr>
                <w:rFonts w:ascii="Times New Roman" w:hAnsi="Times New Roman" w:cs="Times New Roman"/>
                <w:spacing w:val="-10"/>
                <w:sz w:val="24"/>
                <w:szCs w:val="24"/>
                <w:lang w:eastAsia="ru-RU"/>
              </w:rPr>
              <w:t xml:space="preserve"> «ловушки», </w:t>
            </w:r>
            <w:r w:rsidRPr="004F280C">
              <w:rPr>
                <w:rFonts w:ascii="Times New Roman" w:hAnsi="Times New Roman" w:cs="Times New Roman"/>
                <w:spacing w:val="-7"/>
                <w:sz w:val="24"/>
                <w:szCs w:val="24"/>
                <w:lang w:eastAsia="ru-RU"/>
              </w:rPr>
              <w:t>возникающие на середине проезжей части улицы</w:t>
            </w:r>
          </w:p>
        </w:tc>
        <w:tc>
          <w:tcPr>
            <w:tcW w:w="1559" w:type="dxa"/>
          </w:tcPr>
          <w:p w:rsidR="0011287C" w:rsidRPr="004F280C"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4F280C">
              <w:rPr>
                <w:rFonts w:ascii="Times New Roman" w:hAnsi="Times New Roman" w:cs="Times New Roman"/>
                <w:sz w:val="24"/>
                <w:szCs w:val="24"/>
                <w:lang w:eastAsia="ru-RU"/>
              </w:rPr>
              <w:t>январь</w:t>
            </w:r>
          </w:p>
        </w:tc>
      </w:tr>
      <w:tr w:rsidR="0011287C" w:rsidRPr="004F280C" w:rsidTr="0011287C">
        <w:tc>
          <w:tcPr>
            <w:tcW w:w="709" w:type="dxa"/>
          </w:tcPr>
          <w:p w:rsidR="0011287C" w:rsidRPr="004F280C"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4F280C">
              <w:rPr>
                <w:rFonts w:ascii="Times New Roman" w:hAnsi="Times New Roman" w:cs="Times New Roman"/>
                <w:sz w:val="24"/>
                <w:szCs w:val="24"/>
                <w:lang w:eastAsia="ru-RU"/>
              </w:rPr>
              <w:t>6.</w:t>
            </w:r>
          </w:p>
        </w:tc>
        <w:tc>
          <w:tcPr>
            <w:tcW w:w="7479" w:type="dxa"/>
          </w:tcPr>
          <w:p w:rsidR="0011287C" w:rsidRPr="004F280C" w:rsidRDefault="0011287C" w:rsidP="0011287C">
            <w:pPr>
              <w:widowControl w:val="0"/>
              <w:suppressAutoHyphens w:val="0"/>
              <w:autoSpaceDE w:val="0"/>
              <w:autoSpaceDN w:val="0"/>
              <w:adjustRightInd w:val="0"/>
              <w:spacing w:after="0" w:line="240" w:lineRule="auto"/>
              <w:rPr>
                <w:rFonts w:ascii="Times New Roman" w:hAnsi="Times New Roman" w:cs="Times New Roman"/>
                <w:sz w:val="24"/>
                <w:szCs w:val="24"/>
                <w:lang w:eastAsia="ru-RU"/>
              </w:rPr>
            </w:pPr>
            <w:r w:rsidRPr="004F280C">
              <w:rPr>
                <w:rFonts w:ascii="Times New Roman" w:hAnsi="Times New Roman" w:cs="Times New Roman"/>
                <w:spacing w:val="-10"/>
                <w:sz w:val="24"/>
                <w:szCs w:val="24"/>
                <w:lang w:eastAsia="ru-RU"/>
              </w:rPr>
              <w:t>Ситуаци</w:t>
            </w:r>
            <w:proofErr w:type="gramStart"/>
            <w:r w:rsidRPr="004F280C">
              <w:rPr>
                <w:rFonts w:ascii="Times New Roman" w:hAnsi="Times New Roman" w:cs="Times New Roman"/>
                <w:spacing w:val="-10"/>
                <w:sz w:val="24"/>
                <w:szCs w:val="24"/>
                <w:lang w:eastAsia="ru-RU"/>
              </w:rPr>
              <w:t>и-</w:t>
            </w:r>
            <w:proofErr w:type="gramEnd"/>
            <w:r w:rsidRPr="004F280C">
              <w:rPr>
                <w:rFonts w:ascii="Times New Roman" w:hAnsi="Times New Roman" w:cs="Times New Roman"/>
                <w:spacing w:val="-10"/>
                <w:sz w:val="24"/>
                <w:szCs w:val="24"/>
                <w:lang w:eastAsia="ru-RU"/>
              </w:rPr>
              <w:t xml:space="preserve"> «ловушки», </w:t>
            </w:r>
            <w:r w:rsidRPr="004F280C">
              <w:rPr>
                <w:rFonts w:ascii="Times New Roman" w:hAnsi="Times New Roman" w:cs="Times New Roman"/>
                <w:spacing w:val="-11"/>
                <w:sz w:val="24"/>
                <w:szCs w:val="24"/>
                <w:lang w:eastAsia="ru-RU"/>
              </w:rPr>
              <w:t>возникающие на остановках автобусов.</w:t>
            </w:r>
          </w:p>
        </w:tc>
        <w:tc>
          <w:tcPr>
            <w:tcW w:w="1559" w:type="dxa"/>
          </w:tcPr>
          <w:p w:rsidR="0011287C" w:rsidRPr="004F280C"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4F280C">
              <w:rPr>
                <w:rFonts w:ascii="Times New Roman" w:hAnsi="Times New Roman" w:cs="Times New Roman"/>
                <w:sz w:val="24"/>
                <w:szCs w:val="24"/>
                <w:lang w:eastAsia="ru-RU"/>
              </w:rPr>
              <w:t>февраль</w:t>
            </w:r>
          </w:p>
        </w:tc>
      </w:tr>
      <w:tr w:rsidR="0011287C" w:rsidRPr="004F280C" w:rsidTr="0011287C">
        <w:tc>
          <w:tcPr>
            <w:tcW w:w="709" w:type="dxa"/>
          </w:tcPr>
          <w:p w:rsidR="0011287C" w:rsidRPr="004F280C"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4F280C">
              <w:rPr>
                <w:rFonts w:ascii="Times New Roman" w:hAnsi="Times New Roman" w:cs="Times New Roman"/>
                <w:sz w:val="24"/>
                <w:szCs w:val="24"/>
                <w:lang w:eastAsia="ru-RU"/>
              </w:rPr>
              <w:t>7.</w:t>
            </w:r>
          </w:p>
        </w:tc>
        <w:tc>
          <w:tcPr>
            <w:tcW w:w="7479" w:type="dxa"/>
          </w:tcPr>
          <w:p w:rsidR="0011287C" w:rsidRPr="004F280C" w:rsidRDefault="0011287C" w:rsidP="0011287C">
            <w:pPr>
              <w:widowControl w:val="0"/>
              <w:suppressAutoHyphens w:val="0"/>
              <w:autoSpaceDE w:val="0"/>
              <w:autoSpaceDN w:val="0"/>
              <w:adjustRightInd w:val="0"/>
              <w:spacing w:after="0" w:line="240" w:lineRule="auto"/>
              <w:rPr>
                <w:rFonts w:ascii="Times New Roman" w:hAnsi="Times New Roman" w:cs="Times New Roman"/>
                <w:sz w:val="24"/>
                <w:szCs w:val="24"/>
                <w:lang w:eastAsia="ru-RU"/>
              </w:rPr>
            </w:pPr>
            <w:r w:rsidRPr="004F280C">
              <w:rPr>
                <w:rFonts w:ascii="Times New Roman" w:hAnsi="Times New Roman" w:cs="Times New Roman"/>
                <w:spacing w:val="-10"/>
                <w:sz w:val="24"/>
                <w:szCs w:val="24"/>
                <w:lang w:eastAsia="ru-RU"/>
              </w:rPr>
              <w:t>Ситуаци</w:t>
            </w:r>
            <w:proofErr w:type="gramStart"/>
            <w:r w:rsidRPr="004F280C">
              <w:rPr>
                <w:rFonts w:ascii="Times New Roman" w:hAnsi="Times New Roman" w:cs="Times New Roman"/>
                <w:spacing w:val="-10"/>
                <w:sz w:val="24"/>
                <w:szCs w:val="24"/>
                <w:lang w:eastAsia="ru-RU"/>
              </w:rPr>
              <w:t>и-</w:t>
            </w:r>
            <w:proofErr w:type="gramEnd"/>
            <w:r w:rsidRPr="004F280C">
              <w:rPr>
                <w:rFonts w:ascii="Times New Roman" w:hAnsi="Times New Roman" w:cs="Times New Roman"/>
                <w:spacing w:val="-10"/>
                <w:sz w:val="24"/>
                <w:szCs w:val="24"/>
                <w:lang w:eastAsia="ru-RU"/>
              </w:rPr>
              <w:t xml:space="preserve"> «ловушки», возникающие на пешеходных переходах.</w:t>
            </w:r>
          </w:p>
        </w:tc>
        <w:tc>
          <w:tcPr>
            <w:tcW w:w="1559" w:type="dxa"/>
          </w:tcPr>
          <w:p w:rsidR="0011287C" w:rsidRPr="004F280C"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4F280C">
              <w:rPr>
                <w:rFonts w:ascii="Times New Roman" w:hAnsi="Times New Roman" w:cs="Times New Roman"/>
                <w:sz w:val="24"/>
                <w:szCs w:val="24"/>
                <w:lang w:eastAsia="ru-RU"/>
              </w:rPr>
              <w:t>март</w:t>
            </w:r>
          </w:p>
        </w:tc>
      </w:tr>
      <w:tr w:rsidR="0011287C" w:rsidRPr="004F280C" w:rsidTr="0011287C">
        <w:trPr>
          <w:trHeight w:val="566"/>
        </w:trPr>
        <w:tc>
          <w:tcPr>
            <w:tcW w:w="709" w:type="dxa"/>
          </w:tcPr>
          <w:p w:rsidR="0011287C" w:rsidRPr="004F280C"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4F280C">
              <w:rPr>
                <w:rFonts w:ascii="Times New Roman" w:hAnsi="Times New Roman" w:cs="Times New Roman"/>
                <w:sz w:val="24"/>
                <w:szCs w:val="24"/>
                <w:lang w:eastAsia="ru-RU"/>
              </w:rPr>
              <w:t>8.</w:t>
            </w:r>
          </w:p>
        </w:tc>
        <w:tc>
          <w:tcPr>
            <w:tcW w:w="7479" w:type="dxa"/>
          </w:tcPr>
          <w:p w:rsidR="0011287C" w:rsidRPr="004F280C" w:rsidRDefault="0011287C" w:rsidP="0011287C">
            <w:pPr>
              <w:widowControl w:val="0"/>
              <w:suppressAutoHyphens w:val="0"/>
              <w:autoSpaceDE w:val="0"/>
              <w:autoSpaceDN w:val="0"/>
              <w:adjustRightInd w:val="0"/>
              <w:spacing w:after="0" w:line="240" w:lineRule="auto"/>
              <w:rPr>
                <w:rFonts w:ascii="Times New Roman" w:hAnsi="Times New Roman" w:cs="Times New Roman"/>
                <w:sz w:val="24"/>
                <w:szCs w:val="24"/>
                <w:lang w:eastAsia="ru-RU"/>
              </w:rPr>
            </w:pPr>
            <w:r w:rsidRPr="004F280C">
              <w:rPr>
                <w:rFonts w:ascii="Times New Roman" w:hAnsi="Times New Roman" w:cs="Times New Roman"/>
                <w:spacing w:val="-10"/>
                <w:sz w:val="24"/>
                <w:szCs w:val="24"/>
                <w:lang w:eastAsia="ru-RU"/>
              </w:rPr>
              <w:t>Ситуаци</w:t>
            </w:r>
            <w:proofErr w:type="gramStart"/>
            <w:r w:rsidRPr="004F280C">
              <w:rPr>
                <w:rFonts w:ascii="Times New Roman" w:hAnsi="Times New Roman" w:cs="Times New Roman"/>
                <w:spacing w:val="-10"/>
                <w:sz w:val="24"/>
                <w:szCs w:val="24"/>
                <w:lang w:eastAsia="ru-RU"/>
              </w:rPr>
              <w:t>и-</w:t>
            </w:r>
            <w:proofErr w:type="gramEnd"/>
            <w:r w:rsidRPr="004F280C">
              <w:rPr>
                <w:rFonts w:ascii="Times New Roman" w:hAnsi="Times New Roman" w:cs="Times New Roman"/>
                <w:spacing w:val="-10"/>
                <w:sz w:val="24"/>
                <w:szCs w:val="24"/>
                <w:lang w:eastAsia="ru-RU"/>
              </w:rPr>
              <w:t xml:space="preserve"> «ловушки», </w:t>
            </w:r>
            <w:r w:rsidRPr="004F280C">
              <w:rPr>
                <w:rFonts w:ascii="Times New Roman" w:hAnsi="Times New Roman" w:cs="Times New Roman"/>
                <w:spacing w:val="-6"/>
                <w:sz w:val="24"/>
                <w:szCs w:val="24"/>
                <w:lang w:eastAsia="ru-RU"/>
              </w:rPr>
              <w:t>возникающие на переходах, оборудованных светофором.</w:t>
            </w:r>
          </w:p>
        </w:tc>
        <w:tc>
          <w:tcPr>
            <w:tcW w:w="1559" w:type="dxa"/>
          </w:tcPr>
          <w:p w:rsidR="0011287C" w:rsidRPr="004F280C"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4F280C">
              <w:rPr>
                <w:rFonts w:ascii="Times New Roman" w:hAnsi="Times New Roman" w:cs="Times New Roman"/>
                <w:sz w:val="24"/>
                <w:szCs w:val="24"/>
                <w:lang w:eastAsia="ru-RU"/>
              </w:rPr>
              <w:t>апрель</w:t>
            </w:r>
          </w:p>
        </w:tc>
      </w:tr>
      <w:tr w:rsidR="0011287C" w:rsidRPr="004F280C" w:rsidTr="0011287C">
        <w:trPr>
          <w:trHeight w:val="353"/>
        </w:trPr>
        <w:tc>
          <w:tcPr>
            <w:tcW w:w="709" w:type="dxa"/>
          </w:tcPr>
          <w:p w:rsidR="0011287C" w:rsidRPr="004F280C"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4F280C">
              <w:rPr>
                <w:rFonts w:ascii="Times New Roman" w:hAnsi="Times New Roman" w:cs="Times New Roman"/>
                <w:sz w:val="24"/>
                <w:szCs w:val="24"/>
                <w:lang w:eastAsia="ru-RU"/>
              </w:rPr>
              <w:t>9.</w:t>
            </w:r>
          </w:p>
        </w:tc>
        <w:tc>
          <w:tcPr>
            <w:tcW w:w="7479" w:type="dxa"/>
          </w:tcPr>
          <w:p w:rsidR="0011287C" w:rsidRPr="004F280C" w:rsidRDefault="0011287C" w:rsidP="0011287C">
            <w:pPr>
              <w:widowControl w:val="0"/>
              <w:suppressAutoHyphens w:val="0"/>
              <w:autoSpaceDE w:val="0"/>
              <w:autoSpaceDN w:val="0"/>
              <w:adjustRightInd w:val="0"/>
              <w:spacing w:after="0" w:line="240" w:lineRule="auto"/>
              <w:rPr>
                <w:rFonts w:ascii="Times New Roman" w:hAnsi="Times New Roman" w:cs="Times New Roman"/>
                <w:sz w:val="24"/>
                <w:szCs w:val="24"/>
                <w:lang w:eastAsia="ru-RU"/>
              </w:rPr>
            </w:pPr>
            <w:r w:rsidRPr="004F280C">
              <w:rPr>
                <w:rFonts w:ascii="Times New Roman" w:hAnsi="Times New Roman" w:cs="Times New Roman"/>
                <w:spacing w:val="-6"/>
                <w:sz w:val="24"/>
                <w:szCs w:val="24"/>
                <w:lang w:eastAsia="ru-RU"/>
              </w:rPr>
              <w:t>Ситуаци</w:t>
            </w:r>
            <w:proofErr w:type="gramStart"/>
            <w:r w:rsidRPr="004F280C">
              <w:rPr>
                <w:rFonts w:ascii="Times New Roman" w:hAnsi="Times New Roman" w:cs="Times New Roman"/>
                <w:spacing w:val="-6"/>
                <w:sz w:val="24"/>
                <w:szCs w:val="24"/>
                <w:lang w:eastAsia="ru-RU"/>
              </w:rPr>
              <w:t>и-</w:t>
            </w:r>
            <w:proofErr w:type="gramEnd"/>
            <w:r w:rsidRPr="004F280C">
              <w:rPr>
                <w:rFonts w:ascii="Times New Roman" w:hAnsi="Times New Roman" w:cs="Times New Roman"/>
                <w:spacing w:val="-6"/>
                <w:sz w:val="24"/>
                <w:szCs w:val="24"/>
                <w:lang w:eastAsia="ru-RU"/>
              </w:rPr>
              <w:t xml:space="preserve">«ловушки» на углу перекрестка и возле </w:t>
            </w:r>
            <w:r w:rsidRPr="004F280C">
              <w:rPr>
                <w:rFonts w:ascii="Times New Roman" w:hAnsi="Times New Roman" w:cs="Times New Roman"/>
                <w:spacing w:val="-10"/>
                <w:sz w:val="24"/>
                <w:szCs w:val="24"/>
                <w:lang w:eastAsia="ru-RU"/>
              </w:rPr>
              <w:t>дома.</w:t>
            </w:r>
          </w:p>
        </w:tc>
        <w:tc>
          <w:tcPr>
            <w:tcW w:w="1559" w:type="dxa"/>
          </w:tcPr>
          <w:p w:rsidR="0011287C" w:rsidRPr="004F280C"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4F280C">
              <w:rPr>
                <w:rFonts w:ascii="Times New Roman" w:hAnsi="Times New Roman" w:cs="Times New Roman"/>
                <w:sz w:val="24"/>
                <w:szCs w:val="24"/>
                <w:lang w:eastAsia="ru-RU"/>
              </w:rPr>
              <w:t>май</w:t>
            </w:r>
          </w:p>
        </w:tc>
      </w:tr>
    </w:tbl>
    <w:p w:rsidR="0011287C" w:rsidRDefault="0011287C" w:rsidP="0011287C">
      <w:pPr>
        <w:spacing w:after="0" w:line="240" w:lineRule="auto"/>
        <w:ind w:firstLine="170"/>
        <w:jc w:val="center"/>
        <w:rPr>
          <w:rFonts w:ascii="Times New Roman" w:hAnsi="Times New Roman" w:cs="Times New Roman"/>
          <w:b/>
          <w:bCs/>
          <w:caps/>
          <w:sz w:val="26"/>
          <w:szCs w:val="26"/>
        </w:rPr>
      </w:pPr>
    </w:p>
    <w:p w:rsidR="0011287C" w:rsidRPr="009E3961" w:rsidRDefault="0011287C" w:rsidP="0011287C">
      <w:pPr>
        <w:spacing w:after="0" w:line="240" w:lineRule="auto"/>
        <w:ind w:firstLine="170"/>
        <w:jc w:val="center"/>
        <w:rPr>
          <w:rFonts w:ascii="Times New Roman" w:hAnsi="Times New Roman" w:cs="Times New Roman"/>
          <w:b/>
          <w:bCs/>
          <w:caps/>
          <w:sz w:val="24"/>
          <w:szCs w:val="24"/>
        </w:rPr>
      </w:pPr>
      <w:r w:rsidRPr="009E3961">
        <w:rPr>
          <w:rFonts w:ascii="Times New Roman" w:hAnsi="Times New Roman" w:cs="Times New Roman"/>
          <w:b/>
          <w:bCs/>
          <w:caps/>
          <w:sz w:val="24"/>
          <w:szCs w:val="24"/>
        </w:rPr>
        <w:t>технология проведения «ПЯТИминутки»</w:t>
      </w:r>
    </w:p>
    <w:p w:rsidR="0011287C" w:rsidRPr="009E3961" w:rsidRDefault="0011287C" w:rsidP="0011287C">
      <w:pPr>
        <w:spacing w:after="0" w:line="240" w:lineRule="auto"/>
        <w:ind w:firstLine="170"/>
        <w:jc w:val="center"/>
        <w:rPr>
          <w:rFonts w:ascii="Times New Roman" w:hAnsi="Times New Roman" w:cs="Times New Roman"/>
          <w:b/>
          <w:bCs/>
          <w:caps/>
          <w:sz w:val="24"/>
          <w:szCs w:val="24"/>
        </w:rPr>
      </w:pPr>
      <w:r w:rsidRPr="009E3961">
        <w:rPr>
          <w:rFonts w:ascii="Times New Roman" w:hAnsi="Times New Roman" w:cs="Times New Roman"/>
          <w:b/>
          <w:bCs/>
          <w:caps/>
          <w:sz w:val="24"/>
          <w:szCs w:val="24"/>
        </w:rPr>
        <w:t>по безопасности движения</w:t>
      </w:r>
    </w:p>
    <w:p w:rsidR="0011287C" w:rsidRPr="009E3961" w:rsidRDefault="0011287C" w:rsidP="0011287C">
      <w:pPr>
        <w:spacing w:after="0" w:line="240" w:lineRule="auto"/>
        <w:ind w:firstLine="170"/>
        <w:jc w:val="both"/>
        <w:rPr>
          <w:rFonts w:ascii="Times New Roman" w:hAnsi="Times New Roman" w:cs="Times New Roman"/>
          <w:b/>
          <w:bCs/>
          <w:caps/>
          <w:sz w:val="24"/>
          <w:szCs w:val="24"/>
        </w:rPr>
      </w:pPr>
    </w:p>
    <w:p w:rsidR="0011287C" w:rsidRPr="009E3961" w:rsidRDefault="0011287C" w:rsidP="0011287C">
      <w:pPr>
        <w:spacing w:after="0" w:line="240" w:lineRule="auto"/>
        <w:ind w:firstLine="170"/>
        <w:jc w:val="both"/>
        <w:rPr>
          <w:rFonts w:ascii="Times New Roman" w:hAnsi="Times New Roman" w:cs="Times New Roman"/>
          <w:sz w:val="24"/>
          <w:szCs w:val="24"/>
        </w:rPr>
      </w:pPr>
      <w:r w:rsidRPr="009E3961">
        <w:rPr>
          <w:rFonts w:ascii="Times New Roman" w:hAnsi="Times New Roman" w:cs="Times New Roman"/>
          <w:b/>
          <w:bCs/>
          <w:sz w:val="24"/>
          <w:szCs w:val="24"/>
        </w:rPr>
        <w:t>«</w:t>
      </w:r>
      <w:r>
        <w:rPr>
          <w:rFonts w:ascii="Times New Roman" w:hAnsi="Times New Roman" w:cs="Times New Roman"/>
          <w:b/>
          <w:bCs/>
          <w:sz w:val="24"/>
          <w:szCs w:val="24"/>
        </w:rPr>
        <w:t>Пятим</w:t>
      </w:r>
      <w:r w:rsidRPr="009E3961">
        <w:rPr>
          <w:rFonts w:ascii="Times New Roman" w:hAnsi="Times New Roman" w:cs="Times New Roman"/>
          <w:b/>
          <w:bCs/>
          <w:sz w:val="24"/>
          <w:szCs w:val="24"/>
        </w:rPr>
        <w:t xml:space="preserve">инутка» </w:t>
      </w:r>
      <w:r w:rsidRPr="009E3961">
        <w:rPr>
          <w:rFonts w:ascii="Times New Roman" w:hAnsi="Times New Roman" w:cs="Times New Roman"/>
          <w:sz w:val="24"/>
          <w:szCs w:val="24"/>
        </w:rPr>
        <w:t>- это кратковременное занятие по безопасности движения, которое проводится педагогом непосредственно перед тем, как дети пойдут домой (группы продленного дня), или в конце последнего урока.</w:t>
      </w:r>
    </w:p>
    <w:p w:rsidR="0011287C" w:rsidRDefault="0011287C" w:rsidP="0011287C">
      <w:pPr>
        <w:spacing w:after="0" w:line="240" w:lineRule="auto"/>
        <w:ind w:firstLine="170"/>
        <w:jc w:val="both"/>
        <w:rPr>
          <w:rFonts w:ascii="Times New Roman" w:hAnsi="Times New Roman" w:cs="Times New Roman"/>
          <w:sz w:val="24"/>
          <w:szCs w:val="24"/>
        </w:rPr>
      </w:pPr>
      <w:r w:rsidRPr="009E3961">
        <w:rPr>
          <w:rFonts w:ascii="Times New Roman" w:hAnsi="Times New Roman" w:cs="Times New Roman"/>
          <w:b/>
          <w:bCs/>
          <w:sz w:val="24"/>
          <w:szCs w:val="24"/>
        </w:rPr>
        <w:t>Цель «</w:t>
      </w:r>
      <w:r>
        <w:rPr>
          <w:rFonts w:ascii="Times New Roman" w:hAnsi="Times New Roman" w:cs="Times New Roman"/>
          <w:b/>
          <w:bCs/>
          <w:sz w:val="24"/>
          <w:szCs w:val="24"/>
        </w:rPr>
        <w:t>пяти</w:t>
      </w:r>
      <w:r w:rsidRPr="009E3961">
        <w:rPr>
          <w:rFonts w:ascii="Times New Roman" w:hAnsi="Times New Roman" w:cs="Times New Roman"/>
          <w:b/>
          <w:bCs/>
          <w:sz w:val="24"/>
          <w:szCs w:val="24"/>
        </w:rPr>
        <w:t>минутки»</w:t>
      </w:r>
      <w:r w:rsidRPr="009E3961">
        <w:rPr>
          <w:rFonts w:ascii="Times New Roman" w:hAnsi="Times New Roman" w:cs="Times New Roman"/>
          <w:sz w:val="24"/>
          <w:szCs w:val="24"/>
        </w:rPr>
        <w:t xml:space="preserve"> - повлиять на процесс стихийного формирования навыков поведения на улице во время движения по ней путем создания у детей соответствующей установки, ориентировки мышления на вопросы «дороги» и «безопасности». Ребенок, выйдя на улицу, осознанно или неосознанно изучает ее, познавая «секреты». Улица лишь на первый взгляд проста, а в действительности сложна, имеет ряд «ловушек» - обманчивых ситуаций.</w:t>
      </w:r>
    </w:p>
    <w:p w:rsidR="0011287C" w:rsidRPr="009E3961" w:rsidRDefault="0011287C" w:rsidP="0011287C">
      <w:pPr>
        <w:spacing w:after="0" w:line="240" w:lineRule="auto"/>
        <w:ind w:firstLine="170"/>
        <w:jc w:val="both"/>
        <w:rPr>
          <w:rFonts w:ascii="Times New Roman" w:hAnsi="Times New Roman" w:cs="Times New Roman"/>
          <w:sz w:val="24"/>
          <w:szCs w:val="24"/>
        </w:rPr>
      </w:pPr>
    </w:p>
    <w:p w:rsidR="0011287C" w:rsidRPr="009E3961" w:rsidRDefault="0011287C" w:rsidP="0011287C">
      <w:pPr>
        <w:spacing w:after="0" w:line="240" w:lineRule="auto"/>
        <w:ind w:firstLine="170"/>
        <w:jc w:val="center"/>
        <w:rPr>
          <w:rFonts w:ascii="Times New Roman" w:hAnsi="Times New Roman" w:cs="Times New Roman"/>
          <w:b/>
          <w:bCs/>
          <w:caps/>
          <w:sz w:val="24"/>
          <w:szCs w:val="24"/>
        </w:rPr>
      </w:pPr>
      <w:r w:rsidRPr="009E3961">
        <w:rPr>
          <w:rFonts w:ascii="Times New Roman" w:hAnsi="Times New Roman" w:cs="Times New Roman"/>
          <w:b/>
          <w:bCs/>
          <w:caps/>
          <w:sz w:val="24"/>
          <w:szCs w:val="24"/>
        </w:rPr>
        <w:t>Методика проведения «ПЯТИминутки»</w:t>
      </w:r>
    </w:p>
    <w:p w:rsidR="0011287C" w:rsidRPr="009E3961" w:rsidRDefault="0011287C" w:rsidP="0011287C">
      <w:pPr>
        <w:spacing w:after="0" w:line="240" w:lineRule="auto"/>
        <w:ind w:firstLine="170"/>
        <w:jc w:val="center"/>
        <w:rPr>
          <w:rFonts w:ascii="Times New Roman" w:hAnsi="Times New Roman" w:cs="Times New Roman"/>
          <w:b/>
          <w:bCs/>
          <w:caps/>
          <w:sz w:val="24"/>
          <w:szCs w:val="24"/>
        </w:rPr>
      </w:pPr>
    </w:p>
    <w:p w:rsidR="0011287C" w:rsidRPr="009E3961" w:rsidRDefault="0011287C" w:rsidP="0011287C">
      <w:pPr>
        <w:spacing w:after="0" w:line="240" w:lineRule="auto"/>
        <w:ind w:firstLine="567"/>
        <w:jc w:val="both"/>
        <w:rPr>
          <w:rFonts w:ascii="Times New Roman" w:hAnsi="Times New Roman" w:cs="Times New Roman"/>
          <w:sz w:val="24"/>
          <w:szCs w:val="24"/>
        </w:rPr>
      </w:pPr>
      <w:r w:rsidRPr="009E3961">
        <w:rPr>
          <w:rFonts w:ascii="Times New Roman" w:hAnsi="Times New Roman" w:cs="Times New Roman"/>
          <w:sz w:val="24"/>
          <w:szCs w:val="24"/>
        </w:rPr>
        <w:t>Внимание детей переключается на вопросы безопасности движения путем разбора проблемного вопроса. Выслушав мнение нескольких детей по поставленному вопросу, воспитатель (учитель) поправляет их и дает свое объяснение. Важно создание ситуации столкновения мнений, спора, разнообразия объяснения одного и того же явления детьми.</w:t>
      </w:r>
    </w:p>
    <w:p w:rsidR="0011287C" w:rsidRPr="009E3961" w:rsidRDefault="0011287C" w:rsidP="0011287C">
      <w:pPr>
        <w:spacing w:after="0" w:line="240" w:lineRule="auto"/>
        <w:ind w:firstLine="567"/>
        <w:jc w:val="both"/>
        <w:rPr>
          <w:rFonts w:ascii="Times New Roman" w:hAnsi="Times New Roman" w:cs="Times New Roman"/>
          <w:sz w:val="24"/>
          <w:szCs w:val="24"/>
        </w:rPr>
      </w:pPr>
      <w:r w:rsidRPr="009E3961">
        <w:rPr>
          <w:rFonts w:ascii="Times New Roman" w:hAnsi="Times New Roman" w:cs="Times New Roman"/>
          <w:sz w:val="24"/>
          <w:szCs w:val="24"/>
        </w:rPr>
        <w:t>За день в образовательном учреждении ребенок получает полезные сведения по безопасности движения, рассмотренные в проблемной и занимательной форме.</w:t>
      </w:r>
    </w:p>
    <w:p w:rsidR="0011287C" w:rsidRPr="009E3961" w:rsidRDefault="0011287C" w:rsidP="0011287C">
      <w:pPr>
        <w:spacing w:after="0" w:line="240" w:lineRule="auto"/>
        <w:ind w:firstLine="567"/>
        <w:jc w:val="both"/>
        <w:rPr>
          <w:rFonts w:ascii="Times New Roman" w:hAnsi="Times New Roman" w:cs="Times New Roman"/>
          <w:sz w:val="24"/>
          <w:szCs w:val="24"/>
        </w:rPr>
      </w:pPr>
      <w:r w:rsidRPr="009E3961">
        <w:rPr>
          <w:rFonts w:ascii="Times New Roman" w:hAnsi="Times New Roman" w:cs="Times New Roman"/>
          <w:sz w:val="24"/>
          <w:szCs w:val="24"/>
        </w:rPr>
        <w:t>Продолжением «пятиминутки», ее практическим приложением является движение детей из образовательного учреждения по улице.</w:t>
      </w:r>
    </w:p>
    <w:p w:rsidR="0011287C" w:rsidRPr="009E3961" w:rsidRDefault="0011287C" w:rsidP="0011287C">
      <w:pPr>
        <w:spacing w:after="0" w:line="240" w:lineRule="auto"/>
        <w:ind w:firstLine="567"/>
        <w:jc w:val="both"/>
        <w:rPr>
          <w:rFonts w:ascii="Times New Roman" w:hAnsi="Times New Roman" w:cs="Times New Roman"/>
          <w:sz w:val="24"/>
          <w:szCs w:val="24"/>
        </w:rPr>
      </w:pPr>
      <w:r w:rsidRPr="009E3961">
        <w:rPr>
          <w:rFonts w:ascii="Times New Roman" w:hAnsi="Times New Roman" w:cs="Times New Roman"/>
          <w:sz w:val="24"/>
          <w:szCs w:val="24"/>
        </w:rPr>
        <w:t>Детям предлагаются задания по наблюдению обстановки на улице (за движением автомобилей, пешеходов на остановках, перекрестках, обращение внимания по пути на различные предметы, мешающие обзору улицы).</w:t>
      </w:r>
    </w:p>
    <w:p w:rsidR="0011287C" w:rsidRPr="009E3961" w:rsidRDefault="0011287C" w:rsidP="0011287C">
      <w:pPr>
        <w:spacing w:after="0" w:line="240" w:lineRule="auto"/>
        <w:ind w:firstLine="567"/>
        <w:jc w:val="both"/>
        <w:rPr>
          <w:rFonts w:ascii="Times New Roman" w:hAnsi="Times New Roman" w:cs="Times New Roman"/>
          <w:sz w:val="24"/>
          <w:szCs w:val="24"/>
        </w:rPr>
      </w:pPr>
      <w:r w:rsidRPr="009E3961">
        <w:rPr>
          <w:rFonts w:ascii="Times New Roman" w:hAnsi="Times New Roman" w:cs="Times New Roman"/>
          <w:sz w:val="24"/>
          <w:szCs w:val="24"/>
        </w:rPr>
        <w:t>Родители, сопровождающие детей, в процессе движения домой используют наблюдение и правильно оценивают обстановку, задавая детям вопросы.</w:t>
      </w:r>
    </w:p>
    <w:p w:rsidR="0011287C" w:rsidRPr="009E3961" w:rsidRDefault="0011287C" w:rsidP="0011287C">
      <w:pPr>
        <w:spacing w:after="0" w:line="240" w:lineRule="auto"/>
        <w:ind w:firstLine="170"/>
        <w:jc w:val="center"/>
        <w:rPr>
          <w:rFonts w:ascii="Times New Roman" w:hAnsi="Times New Roman" w:cs="Times New Roman"/>
          <w:b/>
          <w:bCs/>
          <w:sz w:val="24"/>
          <w:szCs w:val="24"/>
        </w:rPr>
      </w:pPr>
    </w:p>
    <w:p w:rsidR="0011287C" w:rsidRDefault="0011287C" w:rsidP="0011287C">
      <w:pPr>
        <w:spacing w:line="480" w:lineRule="auto"/>
        <w:ind w:firstLine="567"/>
        <w:jc w:val="center"/>
        <w:rPr>
          <w:rFonts w:ascii="Times New Roman" w:hAnsi="Times New Roman" w:cs="Times New Roman"/>
          <w:b/>
          <w:bCs/>
          <w:sz w:val="24"/>
          <w:szCs w:val="24"/>
        </w:rPr>
      </w:pPr>
    </w:p>
    <w:p w:rsidR="0011287C" w:rsidRPr="009E3961" w:rsidRDefault="0011287C" w:rsidP="0011287C">
      <w:pPr>
        <w:spacing w:line="480" w:lineRule="auto"/>
        <w:ind w:firstLine="567"/>
        <w:jc w:val="center"/>
        <w:rPr>
          <w:rFonts w:ascii="Times New Roman" w:hAnsi="Times New Roman" w:cs="Times New Roman"/>
          <w:b/>
          <w:bCs/>
          <w:sz w:val="24"/>
          <w:szCs w:val="24"/>
        </w:rPr>
      </w:pPr>
    </w:p>
    <w:p w:rsidR="0011287C" w:rsidRDefault="0011287C" w:rsidP="0011287C">
      <w:pPr>
        <w:suppressAutoHyphens w:val="0"/>
        <w:spacing w:after="0" w:line="240" w:lineRule="auto"/>
        <w:jc w:val="center"/>
        <w:rPr>
          <w:rFonts w:ascii="Times New Roman" w:hAnsi="Times New Roman" w:cs="Times New Roman"/>
          <w:b/>
          <w:bCs/>
          <w:sz w:val="24"/>
          <w:szCs w:val="24"/>
        </w:rPr>
      </w:pPr>
    </w:p>
    <w:p w:rsidR="0011287C" w:rsidRDefault="0011287C" w:rsidP="0011287C">
      <w:pPr>
        <w:suppressAutoHyphens w:val="0"/>
        <w:spacing w:after="0" w:line="240" w:lineRule="auto"/>
        <w:jc w:val="center"/>
        <w:rPr>
          <w:rFonts w:ascii="Times New Roman" w:hAnsi="Times New Roman" w:cs="Times New Roman"/>
          <w:u w:val="single"/>
          <w:lang w:eastAsia="ru-RU"/>
        </w:rPr>
      </w:pPr>
    </w:p>
    <w:p w:rsidR="009C5275" w:rsidRPr="00515240" w:rsidRDefault="009C5275" w:rsidP="009C5275">
      <w:pPr>
        <w:spacing w:after="0" w:line="240" w:lineRule="auto"/>
        <w:rPr>
          <w:rFonts w:ascii="Times New Roman" w:hAnsi="Times New Roman" w:cs="Times New Roman"/>
          <w:sz w:val="24"/>
          <w:szCs w:val="24"/>
        </w:rPr>
      </w:pPr>
      <w:r>
        <w:rPr>
          <w:rFonts w:ascii="Times New Roman" w:hAnsi="Times New Roman" w:cs="Times New Roman"/>
          <w:b/>
          <w:bCs/>
          <w:color w:val="FF0000"/>
          <w:sz w:val="24"/>
          <w:szCs w:val="24"/>
        </w:rPr>
        <w:lastRenderedPageBreak/>
        <w:t>МКОУ  «</w:t>
      </w:r>
      <w:proofErr w:type="spellStart"/>
      <w:r>
        <w:rPr>
          <w:rFonts w:ascii="Times New Roman" w:hAnsi="Times New Roman" w:cs="Times New Roman"/>
          <w:b/>
          <w:bCs/>
          <w:color w:val="FF0000"/>
          <w:sz w:val="24"/>
          <w:szCs w:val="24"/>
        </w:rPr>
        <w:t>Кочубейская</w:t>
      </w:r>
      <w:proofErr w:type="spellEnd"/>
      <w:r>
        <w:rPr>
          <w:rFonts w:ascii="Times New Roman" w:hAnsi="Times New Roman" w:cs="Times New Roman"/>
          <w:b/>
          <w:bCs/>
          <w:color w:val="FF0000"/>
          <w:sz w:val="24"/>
          <w:szCs w:val="24"/>
        </w:rPr>
        <w:t xml:space="preserve">  средняя  общеобразовательная  школа  №2»</w:t>
      </w:r>
    </w:p>
    <w:p w:rsidR="009C5275" w:rsidRPr="00515240" w:rsidRDefault="009C5275" w:rsidP="009C5275">
      <w:pPr>
        <w:spacing w:line="100" w:lineRule="atLeast"/>
        <w:jc w:val="center"/>
        <w:rPr>
          <w:rFonts w:ascii="Times New Roman" w:hAnsi="Times New Roman" w:cs="Times New Roman"/>
          <w:sz w:val="24"/>
          <w:szCs w:val="24"/>
        </w:rPr>
      </w:pPr>
    </w:p>
    <w:p w:rsidR="0011287C" w:rsidRPr="008566C6" w:rsidRDefault="0011287C" w:rsidP="0011287C">
      <w:pPr>
        <w:spacing w:after="0"/>
        <w:ind w:firstLine="567"/>
        <w:jc w:val="center"/>
        <w:rPr>
          <w:rFonts w:ascii="Times New Roman" w:hAnsi="Times New Roman" w:cs="Times New Roman"/>
          <w:b/>
          <w:sz w:val="24"/>
          <w:szCs w:val="24"/>
        </w:rPr>
      </w:pPr>
    </w:p>
    <w:p w:rsidR="0011287C" w:rsidRPr="008566C6" w:rsidRDefault="0011287C" w:rsidP="0011287C">
      <w:pPr>
        <w:spacing w:after="0"/>
        <w:ind w:firstLine="567"/>
        <w:jc w:val="center"/>
        <w:rPr>
          <w:rFonts w:ascii="Times New Roman" w:hAnsi="Times New Roman" w:cs="Times New Roman"/>
          <w:b/>
          <w:sz w:val="24"/>
          <w:szCs w:val="24"/>
        </w:rPr>
      </w:pPr>
    </w:p>
    <w:tbl>
      <w:tblPr>
        <w:tblW w:w="0" w:type="auto"/>
        <w:tblLayout w:type="fixed"/>
        <w:tblLook w:val="0000"/>
      </w:tblPr>
      <w:tblGrid>
        <w:gridCol w:w="5790"/>
        <w:gridCol w:w="4155"/>
      </w:tblGrid>
      <w:tr w:rsidR="0011287C" w:rsidRPr="008566C6" w:rsidTr="0011287C">
        <w:tc>
          <w:tcPr>
            <w:tcW w:w="5790" w:type="dxa"/>
          </w:tcPr>
          <w:p w:rsidR="0011287C" w:rsidRPr="00AD1589" w:rsidRDefault="0011287C" w:rsidP="0011287C">
            <w:pPr>
              <w:shd w:val="clear" w:color="auto" w:fill="FFFFFF"/>
              <w:snapToGrid w:val="0"/>
              <w:spacing w:after="0" w:line="240" w:lineRule="auto"/>
              <w:ind w:firstLine="567"/>
              <w:rPr>
                <w:rFonts w:ascii="Times New Roman" w:hAnsi="Times New Roman" w:cs="Times New Roman"/>
                <w:b/>
                <w:spacing w:val="9"/>
                <w:sz w:val="24"/>
                <w:szCs w:val="24"/>
              </w:rPr>
            </w:pPr>
            <w:r w:rsidRPr="00AD1589">
              <w:rPr>
                <w:rFonts w:ascii="Times New Roman" w:hAnsi="Times New Roman" w:cs="Times New Roman"/>
                <w:b/>
                <w:spacing w:val="9"/>
                <w:sz w:val="24"/>
                <w:szCs w:val="24"/>
              </w:rPr>
              <w:t>Согласовано</w:t>
            </w:r>
          </w:p>
          <w:p w:rsidR="0011287C" w:rsidRPr="00AD1589" w:rsidRDefault="0011287C" w:rsidP="0011287C">
            <w:pPr>
              <w:shd w:val="clear" w:color="auto" w:fill="FFFFFF"/>
              <w:spacing w:after="0" w:line="240" w:lineRule="auto"/>
              <w:ind w:firstLine="567"/>
              <w:rPr>
                <w:rFonts w:ascii="Times New Roman" w:hAnsi="Times New Roman" w:cs="Times New Roman"/>
                <w:spacing w:val="9"/>
                <w:sz w:val="24"/>
                <w:szCs w:val="24"/>
              </w:rPr>
            </w:pPr>
          </w:p>
          <w:p w:rsidR="0011287C" w:rsidRPr="00AD1589" w:rsidRDefault="0011287C" w:rsidP="0011287C">
            <w:pPr>
              <w:shd w:val="clear" w:color="auto" w:fill="FFFFFF"/>
              <w:spacing w:after="0" w:line="240" w:lineRule="auto"/>
              <w:ind w:firstLine="567"/>
              <w:rPr>
                <w:rFonts w:ascii="Times New Roman" w:hAnsi="Times New Roman" w:cs="Times New Roman"/>
                <w:spacing w:val="9"/>
                <w:sz w:val="24"/>
                <w:szCs w:val="24"/>
              </w:rPr>
            </w:pPr>
            <w:r w:rsidRPr="00AD1589">
              <w:rPr>
                <w:rFonts w:ascii="Times New Roman" w:hAnsi="Times New Roman" w:cs="Times New Roman"/>
                <w:spacing w:val="9"/>
                <w:sz w:val="24"/>
                <w:szCs w:val="24"/>
              </w:rPr>
              <w:t xml:space="preserve">Председатель </w:t>
            </w:r>
            <w:proofErr w:type="gramStart"/>
            <w:r w:rsidRPr="00AD1589">
              <w:rPr>
                <w:rFonts w:ascii="Times New Roman" w:hAnsi="Times New Roman" w:cs="Times New Roman"/>
                <w:spacing w:val="9"/>
                <w:sz w:val="24"/>
                <w:szCs w:val="24"/>
              </w:rPr>
              <w:t>первичной</w:t>
            </w:r>
            <w:proofErr w:type="gramEnd"/>
            <w:r w:rsidRPr="00AD1589">
              <w:rPr>
                <w:rFonts w:ascii="Times New Roman" w:hAnsi="Times New Roman" w:cs="Times New Roman"/>
                <w:spacing w:val="9"/>
                <w:sz w:val="24"/>
                <w:szCs w:val="24"/>
              </w:rPr>
              <w:t xml:space="preserve"> </w:t>
            </w:r>
          </w:p>
          <w:p w:rsidR="0011287C" w:rsidRPr="00AD1589" w:rsidRDefault="0011287C" w:rsidP="0011287C">
            <w:pPr>
              <w:shd w:val="clear" w:color="auto" w:fill="FFFFFF"/>
              <w:spacing w:after="0" w:line="240" w:lineRule="auto"/>
              <w:ind w:firstLine="567"/>
              <w:rPr>
                <w:rFonts w:ascii="Times New Roman" w:hAnsi="Times New Roman" w:cs="Times New Roman"/>
                <w:spacing w:val="9"/>
                <w:sz w:val="24"/>
                <w:szCs w:val="24"/>
              </w:rPr>
            </w:pPr>
            <w:r w:rsidRPr="00AD1589">
              <w:rPr>
                <w:rFonts w:ascii="Times New Roman" w:hAnsi="Times New Roman" w:cs="Times New Roman"/>
                <w:spacing w:val="9"/>
                <w:sz w:val="24"/>
                <w:szCs w:val="24"/>
              </w:rPr>
              <w:t>профсоюзной организации</w:t>
            </w:r>
          </w:p>
          <w:p w:rsidR="0011287C" w:rsidRPr="00AD1589" w:rsidRDefault="0011287C" w:rsidP="0011287C">
            <w:pPr>
              <w:shd w:val="clear" w:color="auto" w:fill="FFFFFF"/>
              <w:spacing w:after="0" w:line="240" w:lineRule="auto"/>
              <w:ind w:firstLine="567"/>
              <w:rPr>
                <w:rFonts w:ascii="Times New Roman" w:hAnsi="Times New Roman" w:cs="Times New Roman"/>
                <w:spacing w:val="9"/>
                <w:sz w:val="24"/>
                <w:szCs w:val="24"/>
              </w:rPr>
            </w:pPr>
            <w:proofErr w:type="spellStart"/>
            <w:r>
              <w:rPr>
                <w:rFonts w:ascii="Times New Roman" w:hAnsi="Times New Roman" w:cs="Times New Roman"/>
                <w:spacing w:val="9"/>
                <w:sz w:val="24"/>
                <w:szCs w:val="24"/>
              </w:rPr>
              <w:t>__________Инигова</w:t>
            </w:r>
            <w:proofErr w:type="spellEnd"/>
            <w:r>
              <w:rPr>
                <w:rFonts w:ascii="Times New Roman" w:hAnsi="Times New Roman" w:cs="Times New Roman"/>
                <w:spacing w:val="9"/>
                <w:sz w:val="24"/>
                <w:szCs w:val="24"/>
              </w:rPr>
              <w:t xml:space="preserve">  М.У.</w:t>
            </w:r>
          </w:p>
          <w:p w:rsidR="0011287C" w:rsidRPr="00AD1589" w:rsidRDefault="0011287C" w:rsidP="0011287C">
            <w:pPr>
              <w:shd w:val="clear" w:color="auto" w:fill="FFFFFF"/>
              <w:spacing w:after="0" w:line="240" w:lineRule="auto"/>
              <w:ind w:firstLine="567"/>
              <w:rPr>
                <w:rFonts w:ascii="Times New Roman" w:hAnsi="Times New Roman" w:cs="Times New Roman"/>
                <w:spacing w:val="9"/>
                <w:sz w:val="24"/>
                <w:szCs w:val="24"/>
              </w:rPr>
            </w:pPr>
          </w:p>
          <w:p w:rsidR="0011287C" w:rsidRPr="00AD1589" w:rsidRDefault="00197BFF" w:rsidP="0011287C">
            <w:pPr>
              <w:spacing w:after="0" w:line="240" w:lineRule="auto"/>
              <w:ind w:firstLine="567"/>
              <w:rPr>
                <w:rFonts w:ascii="Times New Roman" w:hAnsi="Times New Roman" w:cs="Times New Roman"/>
                <w:spacing w:val="9"/>
                <w:sz w:val="24"/>
                <w:szCs w:val="24"/>
              </w:rPr>
            </w:pPr>
            <w:r>
              <w:rPr>
                <w:rFonts w:ascii="Times New Roman" w:hAnsi="Times New Roman" w:cs="Times New Roman"/>
                <w:spacing w:val="9"/>
                <w:sz w:val="24"/>
                <w:szCs w:val="24"/>
              </w:rPr>
              <w:t xml:space="preserve">«  » август 2020 </w:t>
            </w:r>
            <w:r w:rsidR="0011287C" w:rsidRPr="00AD1589">
              <w:rPr>
                <w:rFonts w:ascii="Times New Roman" w:hAnsi="Times New Roman" w:cs="Times New Roman"/>
                <w:spacing w:val="9"/>
                <w:sz w:val="24"/>
                <w:szCs w:val="24"/>
              </w:rPr>
              <w:t xml:space="preserve">год </w:t>
            </w:r>
          </w:p>
          <w:p w:rsidR="0011287C" w:rsidRPr="00AD1589" w:rsidRDefault="0011287C" w:rsidP="0011287C">
            <w:pPr>
              <w:shd w:val="clear" w:color="auto" w:fill="FFFFFF"/>
              <w:spacing w:after="0" w:line="240" w:lineRule="auto"/>
              <w:ind w:firstLine="567"/>
              <w:rPr>
                <w:rFonts w:ascii="Times New Roman" w:hAnsi="Times New Roman" w:cs="Times New Roman"/>
                <w:spacing w:val="9"/>
                <w:sz w:val="24"/>
                <w:szCs w:val="24"/>
              </w:rPr>
            </w:pPr>
          </w:p>
        </w:tc>
        <w:tc>
          <w:tcPr>
            <w:tcW w:w="4155" w:type="dxa"/>
          </w:tcPr>
          <w:p w:rsidR="0011287C" w:rsidRPr="00AD1589" w:rsidRDefault="0011287C" w:rsidP="0011287C">
            <w:pPr>
              <w:shd w:val="clear" w:color="auto" w:fill="FFFFFF"/>
              <w:snapToGrid w:val="0"/>
              <w:spacing w:after="0" w:line="240" w:lineRule="auto"/>
              <w:ind w:firstLine="567"/>
              <w:rPr>
                <w:rFonts w:ascii="Times New Roman" w:hAnsi="Times New Roman" w:cs="Times New Roman"/>
                <w:b/>
                <w:spacing w:val="9"/>
                <w:sz w:val="24"/>
                <w:szCs w:val="24"/>
              </w:rPr>
            </w:pPr>
            <w:r w:rsidRPr="00AD1589">
              <w:rPr>
                <w:rFonts w:ascii="Times New Roman" w:hAnsi="Times New Roman" w:cs="Times New Roman"/>
                <w:b/>
                <w:spacing w:val="9"/>
                <w:sz w:val="24"/>
                <w:szCs w:val="24"/>
              </w:rPr>
              <w:t>Утверждаю</w:t>
            </w:r>
          </w:p>
          <w:p w:rsidR="0011287C" w:rsidRPr="00AD1589" w:rsidRDefault="0011287C" w:rsidP="0011287C">
            <w:pPr>
              <w:shd w:val="clear" w:color="auto" w:fill="FFFFFF"/>
              <w:spacing w:after="0" w:line="240" w:lineRule="auto"/>
              <w:ind w:firstLine="567"/>
              <w:rPr>
                <w:rFonts w:ascii="Times New Roman" w:hAnsi="Times New Roman" w:cs="Times New Roman"/>
                <w:spacing w:val="9"/>
                <w:sz w:val="24"/>
                <w:szCs w:val="24"/>
              </w:rPr>
            </w:pPr>
          </w:p>
          <w:p w:rsidR="0011287C" w:rsidRPr="00AD1589" w:rsidRDefault="0011287C" w:rsidP="0011287C">
            <w:pPr>
              <w:shd w:val="clear" w:color="auto" w:fill="FFFFFF"/>
              <w:spacing w:after="0" w:line="240" w:lineRule="auto"/>
              <w:ind w:firstLine="22"/>
              <w:rPr>
                <w:rFonts w:ascii="Times New Roman" w:hAnsi="Times New Roman" w:cs="Times New Roman"/>
                <w:spacing w:val="9"/>
                <w:sz w:val="24"/>
                <w:szCs w:val="24"/>
              </w:rPr>
            </w:pPr>
            <w:r w:rsidRPr="00AD1589">
              <w:rPr>
                <w:rFonts w:ascii="Times New Roman" w:hAnsi="Times New Roman" w:cs="Times New Roman"/>
                <w:spacing w:val="9"/>
                <w:sz w:val="24"/>
                <w:szCs w:val="24"/>
              </w:rPr>
              <w:t>Директор ш</w:t>
            </w:r>
            <w:r>
              <w:rPr>
                <w:rFonts w:ascii="Times New Roman" w:hAnsi="Times New Roman" w:cs="Times New Roman"/>
                <w:spacing w:val="9"/>
                <w:sz w:val="24"/>
                <w:szCs w:val="24"/>
              </w:rPr>
              <w:t xml:space="preserve">колы </w:t>
            </w:r>
            <w:proofErr w:type="spellStart"/>
            <w:r>
              <w:rPr>
                <w:rFonts w:ascii="Times New Roman" w:hAnsi="Times New Roman" w:cs="Times New Roman"/>
                <w:spacing w:val="9"/>
                <w:sz w:val="24"/>
                <w:szCs w:val="24"/>
              </w:rPr>
              <w:t>______________Сайпулаев</w:t>
            </w:r>
            <w:proofErr w:type="spellEnd"/>
            <w:r>
              <w:rPr>
                <w:rFonts w:ascii="Times New Roman" w:hAnsi="Times New Roman" w:cs="Times New Roman"/>
                <w:spacing w:val="9"/>
                <w:sz w:val="24"/>
                <w:szCs w:val="24"/>
              </w:rPr>
              <w:t xml:space="preserve">  М.С.</w:t>
            </w:r>
          </w:p>
          <w:p w:rsidR="0011287C" w:rsidRPr="00AD1589" w:rsidRDefault="0011287C" w:rsidP="0011287C">
            <w:pPr>
              <w:shd w:val="clear" w:color="auto" w:fill="FFFFFF"/>
              <w:spacing w:after="0" w:line="240" w:lineRule="auto"/>
              <w:ind w:firstLine="567"/>
              <w:rPr>
                <w:rFonts w:ascii="Times New Roman" w:hAnsi="Times New Roman" w:cs="Times New Roman"/>
                <w:spacing w:val="9"/>
                <w:sz w:val="24"/>
                <w:szCs w:val="24"/>
              </w:rPr>
            </w:pPr>
          </w:p>
          <w:p w:rsidR="0011287C" w:rsidRPr="00AD1589" w:rsidRDefault="0011287C" w:rsidP="0011287C">
            <w:pPr>
              <w:shd w:val="clear" w:color="auto" w:fill="FFFFFF"/>
              <w:spacing w:after="0" w:line="240" w:lineRule="auto"/>
              <w:ind w:firstLine="22"/>
              <w:rPr>
                <w:rFonts w:ascii="Times New Roman" w:hAnsi="Times New Roman" w:cs="Times New Roman"/>
                <w:spacing w:val="9"/>
                <w:sz w:val="24"/>
                <w:szCs w:val="24"/>
              </w:rPr>
            </w:pPr>
            <w:r>
              <w:rPr>
                <w:rFonts w:ascii="Times New Roman" w:hAnsi="Times New Roman" w:cs="Times New Roman"/>
                <w:spacing w:val="9"/>
                <w:sz w:val="24"/>
                <w:szCs w:val="24"/>
              </w:rPr>
              <w:t xml:space="preserve">Приказ </w:t>
            </w:r>
            <w:r w:rsidR="00197BFF">
              <w:rPr>
                <w:rFonts w:ascii="Times New Roman" w:hAnsi="Times New Roman" w:cs="Times New Roman"/>
                <w:spacing w:val="9"/>
                <w:sz w:val="24"/>
                <w:szCs w:val="24"/>
              </w:rPr>
              <w:t xml:space="preserve">№  от «  » августа 2020 года </w:t>
            </w:r>
          </w:p>
          <w:p w:rsidR="0011287C" w:rsidRPr="00AD1589" w:rsidRDefault="0011287C" w:rsidP="0011287C">
            <w:pPr>
              <w:spacing w:after="0" w:line="240" w:lineRule="auto"/>
              <w:ind w:firstLine="567"/>
              <w:jc w:val="center"/>
              <w:rPr>
                <w:rFonts w:ascii="Times New Roman" w:hAnsi="Times New Roman" w:cs="Times New Roman"/>
                <w:b/>
                <w:spacing w:val="9"/>
                <w:sz w:val="24"/>
                <w:szCs w:val="24"/>
              </w:rPr>
            </w:pPr>
          </w:p>
        </w:tc>
      </w:tr>
    </w:tbl>
    <w:p w:rsidR="0011287C" w:rsidRPr="00D843D9" w:rsidRDefault="0011287C" w:rsidP="0011287C">
      <w:pPr>
        <w:suppressAutoHyphens w:val="0"/>
        <w:spacing w:after="0" w:line="240" w:lineRule="auto"/>
        <w:rPr>
          <w:rFonts w:ascii="Times New Roman" w:hAnsi="Times New Roman" w:cs="Times New Roman"/>
          <w:sz w:val="24"/>
          <w:szCs w:val="24"/>
          <w:lang w:eastAsia="ru-RU"/>
        </w:rPr>
      </w:pPr>
    </w:p>
    <w:p w:rsidR="0011287C" w:rsidRPr="00D843D9" w:rsidRDefault="0011287C" w:rsidP="0011287C">
      <w:pPr>
        <w:suppressAutoHyphens w:val="0"/>
        <w:spacing w:after="0" w:line="240" w:lineRule="auto"/>
        <w:ind w:left="4956"/>
        <w:rPr>
          <w:rFonts w:ascii="Times New Roman" w:hAnsi="Times New Roman" w:cs="Times New Roman"/>
          <w:sz w:val="24"/>
          <w:szCs w:val="24"/>
          <w:lang w:eastAsia="ru-RU"/>
        </w:rPr>
      </w:pPr>
    </w:p>
    <w:p w:rsidR="0011287C" w:rsidRPr="009E3961" w:rsidRDefault="0011287C" w:rsidP="0011287C">
      <w:pPr>
        <w:suppressAutoHyphens w:val="0"/>
        <w:spacing w:after="0" w:line="240" w:lineRule="auto"/>
        <w:jc w:val="center"/>
        <w:rPr>
          <w:rFonts w:ascii="Times New Roman" w:hAnsi="Times New Roman" w:cs="Times New Roman"/>
          <w:b/>
          <w:bCs/>
          <w:sz w:val="24"/>
          <w:szCs w:val="24"/>
          <w:lang w:eastAsia="ru-RU"/>
        </w:rPr>
      </w:pPr>
      <w:r w:rsidRPr="009E3961">
        <w:rPr>
          <w:rFonts w:ascii="Times New Roman" w:hAnsi="Times New Roman" w:cs="Times New Roman"/>
          <w:b/>
          <w:bCs/>
          <w:sz w:val="24"/>
          <w:szCs w:val="24"/>
          <w:lang w:eastAsia="ru-RU"/>
        </w:rPr>
        <w:t>ИНСТРУКЦИЯ</w:t>
      </w:r>
      <w:r>
        <w:rPr>
          <w:rFonts w:ascii="Times New Roman" w:hAnsi="Times New Roman" w:cs="Times New Roman"/>
          <w:b/>
          <w:bCs/>
          <w:sz w:val="24"/>
          <w:szCs w:val="24"/>
          <w:lang w:eastAsia="ru-RU"/>
        </w:rPr>
        <w:t xml:space="preserve"> № 1</w:t>
      </w:r>
    </w:p>
    <w:p w:rsidR="0011287C" w:rsidRPr="009E3961" w:rsidRDefault="0011287C" w:rsidP="0011287C">
      <w:pPr>
        <w:suppressAutoHyphens w:val="0"/>
        <w:spacing w:after="0" w:line="240" w:lineRule="auto"/>
        <w:rPr>
          <w:rFonts w:ascii="Times New Roman" w:hAnsi="Times New Roman" w:cs="Times New Roman"/>
          <w:sz w:val="24"/>
          <w:szCs w:val="24"/>
          <w:lang w:eastAsia="ru-RU"/>
        </w:rPr>
      </w:pPr>
    </w:p>
    <w:p w:rsidR="0011287C" w:rsidRPr="008566C6" w:rsidRDefault="0011287C" w:rsidP="0011287C">
      <w:pPr>
        <w:keepNext/>
        <w:suppressAutoHyphens w:val="0"/>
        <w:spacing w:after="0" w:line="240" w:lineRule="auto"/>
        <w:jc w:val="center"/>
        <w:outlineLvl w:val="4"/>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по охране труда </w:t>
      </w:r>
      <w:r w:rsidRPr="008566C6">
        <w:rPr>
          <w:rFonts w:ascii="Times New Roman" w:hAnsi="Times New Roman" w:cs="Times New Roman"/>
          <w:b/>
          <w:bCs/>
          <w:sz w:val="24"/>
          <w:szCs w:val="24"/>
          <w:lang w:eastAsia="ru-RU"/>
        </w:rPr>
        <w:t xml:space="preserve">при проведении мероприятий, связанных с движением по дорогам, </w:t>
      </w:r>
    </w:p>
    <w:p w:rsidR="0011287C" w:rsidRPr="008566C6" w:rsidRDefault="0011287C" w:rsidP="0011287C">
      <w:pPr>
        <w:keepNext/>
        <w:suppressAutoHyphens w:val="0"/>
        <w:spacing w:after="0" w:line="240" w:lineRule="auto"/>
        <w:jc w:val="center"/>
        <w:outlineLvl w:val="4"/>
        <w:rPr>
          <w:rFonts w:ascii="Times New Roman" w:hAnsi="Times New Roman" w:cs="Times New Roman"/>
          <w:b/>
          <w:bCs/>
          <w:sz w:val="24"/>
          <w:szCs w:val="24"/>
          <w:lang w:eastAsia="ru-RU"/>
        </w:rPr>
      </w:pPr>
      <w:r w:rsidRPr="008566C6">
        <w:rPr>
          <w:rFonts w:ascii="Times New Roman" w:hAnsi="Times New Roman" w:cs="Times New Roman"/>
          <w:b/>
          <w:bCs/>
          <w:sz w:val="24"/>
          <w:szCs w:val="24"/>
          <w:lang w:eastAsia="ru-RU"/>
        </w:rPr>
        <w:t>необходимостью перехода проезжей части, проездом в общественном транспорте</w:t>
      </w:r>
    </w:p>
    <w:p w:rsidR="0011287C" w:rsidRPr="009E3961" w:rsidRDefault="0011287C" w:rsidP="0011287C">
      <w:pPr>
        <w:widowControl w:val="0"/>
        <w:suppressAutoHyphens w:val="0"/>
        <w:spacing w:after="0" w:line="240" w:lineRule="auto"/>
        <w:rPr>
          <w:rFonts w:ascii="Times New Roman" w:hAnsi="Times New Roman" w:cs="Times New Roman"/>
          <w:sz w:val="24"/>
          <w:szCs w:val="24"/>
          <w:lang w:eastAsia="ru-RU"/>
        </w:rPr>
      </w:pPr>
    </w:p>
    <w:p w:rsidR="0011287C" w:rsidRPr="009E3961" w:rsidRDefault="0011287C" w:rsidP="0011287C">
      <w:pPr>
        <w:widowControl w:val="0"/>
        <w:suppressAutoHyphens w:val="0"/>
        <w:spacing w:after="0" w:line="240" w:lineRule="auto"/>
        <w:jc w:val="center"/>
        <w:rPr>
          <w:rFonts w:ascii="Times New Roman" w:hAnsi="Times New Roman" w:cs="Times New Roman"/>
          <w:sz w:val="24"/>
          <w:szCs w:val="24"/>
          <w:lang w:eastAsia="ru-RU"/>
        </w:rPr>
      </w:pPr>
      <w:r w:rsidRPr="009E3961">
        <w:rPr>
          <w:rFonts w:ascii="Times New Roman" w:hAnsi="Times New Roman" w:cs="Times New Roman"/>
          <w:b/>
          <w:bCs/>
          <w:sz w:val="24"/>
          <w:szCs w:val="24"/>
          <w:lang w:eastAsia="ru-RU"/>
        </w:rPr>
        <w:t>1. Общие требования безопасности</w:t>
      </w:r>
    </w:p>
    <w:p w:rsidR="0011287C" w:rsidRPr="009E3961" w:rsidRDefault="0011287C" w:rsidP="0011287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 xml:space="preserve">1.1. Проведение внеклассных мероприятий, связанных с движением по дорогам, необходимостью перехода проезжей части, проездом в общественном транспорте разрешается только по письменному приказу руководителя учреждения. </w:t>
      </w:r>
    </w:p>
    <w:p w:rsidR="0011287C" w:rsidRPr="009E3961" w:rsidRDefault="0011287C" w:rsidP="0011287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1.2. Детей должны сопровождать не менее двух взрослых, заранее прошедших  инструктаж у руководителя учреждения о мерах безопасности на дороге. Затем необходимо провести инструктаж обучающихся, воспитанников с записью в журнале регистрации инструктажа.</w:t>
      </w:r>
    </w:p>
    <w:p w:rsidR="0011287C" w:rsidRPr="009E3961" w:rsidRDefault="0011287C" w:rsidP="0011287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 xml:space="preserve">1.3. </w:t>
      </w:r>
      <w:r w:rsidRPr="009E3961">
        <w:rPr>
          <w:rFonts w:ascii="Times New Roman" w:hAnsi="Times New Roman" w:cs="Times New Roman"/>
          <w:snapToGrid w:val="0"/>
          <w:color w:val="000000"/>
          <w:sz w:val="24"/>
          <w:szCs w:val="24"/>
          <w:lang w:eastAsia="ru-RU"/>
        </w:rPr>
        <w:t>Лица, допустившие невыполнение или нарушение инструкции, привлекаются к дисциплинарной ответственности в соответствии с правилами внутреннего трудового распорядка и, при необходимости, подвергаются внеочередной проверке знаний норм и правил охраны труда.</w:t>
      </w:r>
    </w:p>
    <w:p w:rsidR="0011287C" w:rsidRPr="009E3961" w:rsidRDefault="0011287C" w:rsidP="0011287C">
      <w:pPr>
        <w:widowControl w:val="0"/>
        <w:suppressAutoHyphens w:val="0"/>
        <w:spacing w:after="0" w:line="240" w:lineRule="auto"/>
        <w:jc w:val="both"/>
        <w:rPr>
          <w:rFonts w:ascii="Times New Roman" w:hAnsi="Times New Roman" w:cs="Times New Roman"/>
          <w:sz w:val="24"/>
          <w:szCs w:val="24"/>
          <w:lang w:eastAsia="ru-RU"/>
        </w:rPr>
      </w:pPr>
    </w:p>
    <w:p w:rsidR="0011287C" w:rsidRPr="009E3961" w:rsidRDefault="0011287C" w:rsidP="0011287C">
      <w:pPr>
        <w:widowControl w:val="0"/>
        <w:suppressAutoHyphens w:val="0"/>
        <w:spacing w:after="0" w:line="240" w:lineRule="auto"/>
        <w:jc w:val="both"/>
        <w:rPr>
          <w:rFonts w:ascii="Times New Roman" w:hAnsi="Times New Roman" w:cs="Times New Roman"/>
          <w:b/>
          <w:bCs/>
          <w:color w:val="000000"/>
          <w:sz w:val="24"/>
          <w:szCs w:val="24"/>
          <w:lang w:eastAsia="ru-RU"/>
        </w:rPr>
      </w:pPr>
      <w:r w:rsidRPr="009E3961">
        <w:rPr>
          <w:rFonts w:ascii="Times New Roman" w:hAnsi="Times New Roman" w:cs="Times New Roman"/>
          <w:b/>
          <w:bCs/>
          <w:color w:val="000000"/>
          <w:sz w:val="24"/>
          <w:szCs w:val="24"/>
          <w:lang w:eastAsia="ru-RU"/>
        </w:rPr>
        <w:tab/>
        <w:t>2.    Требования безопасности при ор</w:t>
      </w:r>
      <w:r w:rsidRPr="009E3961">
        <w:rPr>
          <w:rFonts w:ascii="Times New Roman" w:hAnsi="Times New Roman" w:cs="Times New Roman"/>
          <w:b/>
          <w:bCs/>
          <w:color w:val="000000"/>
          <w:sz w:val="24"/>
          <w:szCs w:val="24"/>
          <w:lang w:eastAsia="ru-RU"/>
        </w:rPr>
        <w:softHyphen/>
        <w:t>га</w:t>
      </w:r>
      <w:r w:rsidRPr="009E3961">
        <w:rPr>
          <w:rFonts w:ascii="Times New Roman" w:hAnsi="Times New Roman" w:cs="Times New Roman"/>
          <w:b/>
          <w:bCs/>
          <w:color w:val="000000"/>
          <w:sz w:val="24"/>
          <w:szCs w:val="24"/>
          <w:lang w:eastAsia="ru-RU"/>
        </w:rPr>
        <w:softHyphen/>
        <w:t>ни</w:t>
      </w:r>
      <w:r w:rsidRPr="009E3961">
        <w:rPr>
          <w:rFonts w:ascii="Times New Roman" w:hAnsi="Times New Roman" w:cs="Times New Roman"/>
          <w:b/>
          <w:bCs/>
          <w:color w:val="000000"/>
          <w:sz w:val="24"/>
          <w:szCs w:val="24"/>
          <w:lang w:eastAsia="ru-RU"/>
        </w:rPr>
        <w:softHyphen/>
        <w:t>за</w:t>
      </w:r>
      <w:r w:rsidRPr="009E3961">
        <w:rPr>
          <w:rFonts w:ascii="Times New Roman" w:hAnsi="Times New Roman" w:cs="Times New Roman"/>
          <w:b/>
          <w:bCs/>
          <w:color w:val="000000"/>
          <w:sz w:val="24"/>
          <w:szCs w:val="24"/>
          <w:lang w:eastAsia="ru-RU"/>
        </w:rPr>
        <w:softHyphen/>
        <w:t>ции и по</w:t>
      </w:r>
      <w:r w:rsidRPr="009E3961">
        <w:rPr>
          <w:rFonts w:ascii="Times New Roman" w:hAnsi="Times New Roman" w:cs="Times New Roman"/>
          <w:b/>
          <w:bCs/>
          <w:color w:val="000000"/>
          <w:sz w:val="24"/>
          <w:szCs w:val="24"/>
          <w:lang w:eastAsia="ru-RU"/>
        </w:rPr>
        <w:softHyphen/>
        <w:t>строе</w:t>
      </w:r>
      <w:r w:rsidRPr="009E3961">
        <w:rPr>
          <w:rFonts w:ascii="Times New Roman" w:hAnsi="Times New Roman" w:cs="Times New Roman"/>
          <w:b/>
          <w:bCs/>
          <w:color w:val="000000"/>
          <w:sz w:val="24"/>
          <w:szCs w:val="24"/>
          <w:lang w:eastAsia="ru-RU"/>
        </w:rPr>
        <w:softHyphen/>
        <w:t xml:space="preserve">нии </w:t>
      </w:r>
    </w:p>
    <w:p w:rsidR="0011287C" w:rsidRPr="009E3961" w:rsidRDefault="0011287C" w:rsidP="0011287C">
      <w:pPr>
        <w:widowControl w:val="0"/>
        <w:suppressAutoHyphens w:val="0"/>
        <w:spacing w:after="0" w:line="240" w:lineRule="auto"/>
        <w:jc w:val="center"/>
        <w:rPr>
          <w:rFonts w:ascii="Times New Roman" w:hAnsi="Times New Roman" w:cs="Times New Roman"/>
          <w:b/>
          <w:bCs/>
          <w:color w:val="000000"/>
          <w:sz w:val="24"/>
          <w:szCs w:val="24"/>
          <w:lang w:eastAsia="ru-RU"/>
        </w:rPr>
      </w:pPr>
      <w:r w:rsidRPr="009E3961">
        <w:rPr>
          <w:rFonts w:ascii="Times New Roman" w:hAnsi="Times New Roman" w:cs="Times New Roman"/>
          <w:b/>
          <w:bCs/>
          <w:color w:val="000000"/>
          <w:sz w:val="24"/>
          <w:szCs w:val="24"/>
          <w:lang w:eastAsia="ru-RU"/>
        </w:rPr>
        <w:t>групп де</w:t>
      </w:r>
      <w:r w:rsidRPr="009E3961">
        <w:rPr>
          <w:rFonts w:ascii="Times New Roman" w:hAnsi="Times New Roman" w:cs="Times New Roman"/>
          <w:b/>
          <w:bCs/>
          <w:color w:val="000000"/>
          <w:sz w:val="24"/>
          <w:szCs w:val="24"/>
          <w:lang w:eastAsia="ru-RU"/>
        </w:rPr>
        <w:softHyphen/>
        <w:t>тей для сле</w:t>
      </w:r>
      <w:r w:rsidRPr="009E3961">
        <w:rPr>
          <w:rFonts w:ascii="Times New Roman" w:hAnsi="Times New Roman" w:cs="Times New Roman"/>
          <w:b/>
          <w:bCs/>
          <w:color w:val="000000"/>
          <w:sz w:val="24"/>
          <w:szCs w:val="24"/>
          <w:lang w:eastAsia="ru-RU"/>
        </w:rPr>
        <w:softHyphen/>
        <w:t>до</w:t>
      </w:r>
      <w:r w:rsidRPr="009E3961">
        <w:rPr>
          <w:rFonts w:ascii="Times New Roman" w:hAnsi="Times New Roman" w:cs="Times New Roman"/>
          <w:b/>
          <w:bCs/>
          <w:color w:val="000000"/>
          <w:sz w:val="24"/>
          <w:szCs w:val="24"/>
          <w:lang w:eastAsia="ru-RU"/>
        </w:rPr>
        <w:softHyphen/>
        <w:t>ва</w:t>
      </w:r>
      <w:r w:rsidRPr="009E3961">
        <w:rPr>
          <w:rFonts w:ascii="Times New Roman" w:hAnsi="Times New Roman" w:cs="Times New Roman"/>
          <w:b/>
          <w:bCs/>
          <w:color w:val="000000"/>
          <w:sz w:val="24"/>
          <w:szCs w:val="24"/>
          <w:lang w:eastAsia="ru-RU"/>
        </w:rPr>
        <w:softHyphen/>
        <w:t>ния по до</w:t>
      </w:r>
      <w:r w:rsidRPr="009E3961">
        <w:rPr>
          <w:rFonts w:ascii="Times New Roman" w:hAnsi="Times New Roman" w:cs="Times New Roman"/>
          <w:b/>
          <w:bCs/>
          <w:color w:val="000000"/>
          <w:sz w:val="24"/>
          <w:szCs w:val="24"/>
          <w:lang w:eastAsia="ru-RU"/>
        </w:rPr>
        <w:softHyphen/>
        <w:t>ро</w:t>
      </w:r>
      <w:r w:rsidRPr="009E3961">
        <w:rPr>
          <w:rFonts w:ascii="Times New Roman" w:hAnsi="Times New Roman" w:cs="Times New Roman"/>
          <w:b/>
          <w:bCs/>
          <w:color w:val="000000"/>
          <w:sz w:val="24"/>
          <w:szCs w:val="24"/>
          <w:lang w:eastAsia="ru-RU"/>
        </w:rPr>
        <w:softHyphen/>
        <w:t>гам</w:t>
      </w:r>
    </w:p>
    <w:p w:rsidR="0011287C" w:rsidRPr="009E3961" w:rsidRDefault="0011287C" w:rsidP="0011287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color w:val="000000"/>
          <w:sz w:val="24"/>
          <w:szCs w:val="24"/>
          <w:lang w:eastAsia="ru-RU"/>
        </w:rPr>
        <w:tab/>
        <w:t>2.1. Во время про</w:t>
      </w:r>
      <w:r w:rsidRPr="009E3961">
        <w:rPr>
          <w:rFonts w:ascii="Times New Roman" w:hAnsi="Times New Roman" w:cs="Times New Roman"/>
          <w:color w:val="000000"/>
          <w:sz w:val="24"/>
          <w:szCs w:val="24"/>
          <w:lang w:eastAsia="ru-RU"/>
        </w:rPr>
        <w:softHyphen/>
        <w:t>гу</w:t>
      </w:r>
      <w:r w:rsidRPr="009E3961">
        <w:rPr>
          <w:rFonts w:ascii="Times New Roman" w:hAnsi="Times New Roman" w:cs="Times New Roman"/>
          <w:color w:val="000000"/>
          <w:sz w:val="24"/>
          <w:szCs w:val="24"/>
          <w:lang w:eastAsia="ru-RU"/>
        </w:rPr>
        <w:softHyphen/>
        <w:t>лок, свя</w:t>
      </w:r>
      <w:r w:rsidRPr="009E3961">
        <w:rPr>
          <w:rFonts w:ascii="Times New Roman" w:hAnsi="Times New Roman" w:cs="Times New Roman"/>
          <w:color w:val="000000"/>
          <w:sz w:val="24"/>
          <w:szCs w:val="24"/>
          <w:lang w:eastAsia="ru-RU"/>
        </w:rPr>
        <w:softHyphen/>
        <w:t>зан</w:t>
      </w:r>
      <w:r w:rsidRPr="009E3961">
        <w:rPr>
          <w:rFonts w:ascii="Times New Roman" w:hAnsi="Times New Roman" w:cs="Times New Roman"/>
          <w:color w:val="000000"/>
          <w:sz w:val="24"/>
          <w:szCs w:val="24"/>
          <w:lang w:eastAsia="ru-RU"/>
        </w:rPr>
        <w:softHyphen/>
        <w:t>ных с не</w:t>
      </w:r>
      <w:r w:rsidRPr="009E3961">
        <w:rPr>
          <w:rFonts w:ascii="Times New Roman" w:hAnsi="Times New Roman" w:cs="Times New Roman"/>
          <w:color w:val="000000"/>
          <w:sz w:val="24"/>
          <w:szCs w:val="24"/>
          <w:lang w:eastAsia="ru-RU"/>
        </w:rPr>
        <w:softHyphen/>
        <w:t>об</w:t>
      </w:r>
      <w:r w:rsidRPr="009E3961">
        <w:rPr>
          <w:rFonts w:ascii="Times New Roman" w:hAnsi="Times New Roman" w:cs="Times New Roman"/>
          <w:color w:val="000000"/>
          <w:sz w:val="24"/>
          <w:szCs w:val="24"/>
          <w:lang w:eastAsia="ru-RU"/>
        </w:rPr>
        <w:softHyphen/>
        <w:t>хо</w:t>
      </w:r>
      <w:r w:rsidRPr="009E3961">
        <w:rPr>
          <w:rFonts w:ascii="Times New Roman" w:hAnsi="Times New Roman" w:cs="Times New Roman"/>
          <w:color w:val="000000"/>
          <w:sz w:val="24"/>
          <w:szCs w:val="24"/>
          <w:lang w:eastAsia="ru-RU"/>
        </w:rPr>
        <w:softHyphen/>
        <w:t>ди</w:t>
      </w:r>
      <w:r w:rsidRPr="009E3961">
        <w:rPr>
          <w:rFonts w:ascii="Times New Roman" w:hAnsi="Times New Roman" w:cs="Times New Roman"/>
          <w:color w:val="000000"/>
          <w:sz w:val="24"/>
          <w:szCs w:val="24"/>
          <w:lang w:eastAsia="ru-RU"/>
        </w:rPr>
        <w:softHyphen/>
        <w:t>мо</w:t>
      </w:r>
      <w:r w:rsidRPr="009E3961">
        <w:rPr>
          <w:rFonts w:ascii="Times New Roman" w:hAnsi="Times New Roman" w:cs="Times New Roman"/>
          <w:color w:val="000000"/>
          <w:sz w:val="24"/>
          <w:szCs w:val="24"/>
          <w:lang w:eastAsia="ru-RU"/>
        </w:rPr>
        <w:softHyphen/>
        <w:t>стью пе</w:t>
      </w:r>
      <w:r w:rsidRPr="009E3961">
        <w:rPr>
          <w:rFonts w:ascii="Times New Roman" w:hAnsi="Times New Roman" w:cs="Times New Roman"/>
          <w:color w:val="000000"/>
          <w:sz w:val="24"/>
          <w:szCs w:val="24"/>
          <w:lang w:eastAsia="ru-RU"/>
        </w:rPr>
        <w:softHyphen/>
        <w:t>ре</w:t>
      </w:r>
      <w:r w:rsidRPr="009E3961">
        <w:rPr>
          <w:rFonts w:ascii="Times New Roman" w:hAnsi="Times New Roman" w:cs="Times New Roman"/>
          <w:color w:val="000000"/>
          <w:sz w:val="24"/>
          <w:szCs w:val="24"/>
          <w:lang w:eastAsia="ru-RU"/>
        </w:rPr>
        <w:softHyphen/>
        <w:t>хода про</w:t>
      </w:r>
      <w:r w:rsidRPr="009E3961">
        <w:rPr>
          <w:rFonts w:ascii="Times New Roman" w:hAnsi="Times New Roman" w:cs="Times New Roman"/>
          <w:color w:val="000000"/>
          <w:sz w:val="24"/>
          <w:szCs w:val="24"/>
          <w:lang w:eastAsia="ru-RU"/>
        </w:rPr>
        <w:softHyphen/>
        <w:t>ез</w:t>
      </w:r>
      <w:r w:rsidRPr="009E3961">
        <w:rPr>
          <w:rFonts w:ascii="Times New Roman" w:hAnsi="Times New Roman" w:cs="Times New Roman"/>
          <w:color w:val="000000"/>
          <w:sz w:val="24"/>
          <w:szCs w:val="24"/>
          <w:lang w:eastAsia="ru-RU"/>
        </w:rPr>
        <w:softHyphen/>
        <w:t>жей части, де</w:t>
      </w:r>
      <w:r w:rsidRPr="009E3961">
        <w:rPr>
          <w:rFonts w:ascii="Times New Roman" w:hAnsi="Times New Roman" w:cs="Times New Roman"/>
          <w:color w:val="000000"/>
          <w:sz w:val="24"/>
          <w:szCs w:val="24"/>
          <w:lang w:eastAsia="ru-RU"/>
        </w:rPr>
        <w:softHyphen/>
        <w:t>тей должны со</w:t>
      </w:r>
      <w:r w:rsidRPr="009E3961">
        <w:rPr>
          <w:rFonts w:ascii="Times New Roman" w:hAnsi="Times New Roman" w:cs="Times New Roman"/>
          <w:color w:val="000000"/>
          <w:sz w:val="24"/>
          <w:szCs w:val="24"/>
          <w:lang w:eastAsia="ru-RU"/>
        </w:rPr>
        <w:softHyphen/>
        <w:t>про</w:t>
      </w:r>
      <w:r w:rsidRPr="009E3961">
        <w:rPr>
          <w:rFonts w:ascii="Times New Roman" w:hAnsi="Times New Roman" w:cs="Times New Roman"/>
          <w:color w:val="000000"/>
          <w:sz w:val="24"/>
          <w:szCs w:val="24"/>
          <w:lang w:eastAsia="ru-RU"/>
        </w:rPr>
        <w:softHyphen/>
        <w:t>во</w:t>
      </w:r>
      <w:r w:rsidRPr="009E3961">
        <w:rPr>
          <w:rFonts w:ascii="Times New Roman" w:hAnsi="Times New Roman" w:cs="Times New Roman"/>
          <w:color w:val="000000"/>
          <w:sz w:val="24"/>
          <w:szCs w:val="24"/>
          <w:lang w:eastAsia="ru-RU"/>
        </w:rPr>
        <w:softHyphen/>
        <w:t>ж</w:t>
      </w:r>
      <w:r w:rsidRPr="009E3961">
        <w:rPr>
          <w:rFonts w:ascii="Times New Roman" w:hAnsi="Times New Roman" w:cs="Times New Roman"/>
          <w:color w:val="000000"/>
          <w:sz w:val="24"/>
          <w:szCs w:val="24"/>
          <w:lang w:eastAsia="ru-RU"/>
        </w:rPr>
        <w:softHyphen/>
        <w:t>дать не ме</w:t>
      </w:r>
      <w:r w:rsidRPr="009E3961">
        <w:rPr>
          <w:rFonts w:ascii="Times New Roman" w:hAnsi="Times New Roman" w:cs="Times New Roman"/>
          <w:color w:val="000000"/>
          <w:sz w:val="24"/>
          <w:szCs w:val="24"/>
          <w:lang w:eastAsia="ru-RU"/>
        </w:rPr>
        <w:softHyphen/>
        <w:t>нее двух взрос</w:t>
      </w:r>
      <w:r w:rsidRPr="009E3961">
        <w:rPr>
          <w:rFonts w:ascii="Times New Roman" w:hAnsi="Times New Roman" w:cs="Times New Roman"/>
          <w:color w:val="000000"/>
          <w:sz w:val="24"/>
          <w:szCs w:val="24"/>
          <w:lang w:eastAsia="ru-RU"/>
        </w:rPr>
        <w:softHyphen/>
        <w:t>лых, за</w:t>
      </w:r>
      <w:r w:rsidRPr="009E3961">
        <w:rPr>
          <w:rFonts w:ascii="Times New Roman" w:hAnsi="Times New Roman" w:cs="Times New Roman"/>
          <w:color w:val="000000"/>
          <w:sz w:val="24"/>
          <w:szCs w:val="24"/>
          <w:lang w:eastAsia="ru-RU"/>
        </w:rPr>
        <w:softHyphen/>
        <w:t>ра</w:t>
      </w:r>
      <w:r w:rsidRPr="009E3961">
        <w:rPr>
          <w:rFonts w:ascii="Times New Roman" w:hAnsi="Times New Roman" w:cs="Times New Roman"/>
          <w:color w:val="000000"/>
          <w:sz w:val="24"/>
          <w:szCs w:val="24"/>
          <w:lang w:eastAsia="ru-RU"/>
        </w:rPr>
        <w:softHyphen/>
        <w:t>нее про</w:t>
      </w:r>
      <w:r w:rsidRPr="009E3961">
        <w:rPr>
          <w:rFonts w:ascii="Times New Roman" w:hAnsi="Times New Roman" w:cs="Times New Roman"/>
          <w:color w:val="000000"/>
          <w:sz w:val="24"/>
          <w:szCs w:val="24"/>
          <w:lang w:eastAsia="ru-RU"/>
        </w:rPr>
        <w:softHyphen/>
        <w:t>шед</w:t>
      </w:r>
      <w:r w:rsidRPr="009E3961">
        <w:rPr>
          <w:rFonts w:ascii="Times New Roman" w:hAnsi="Times New Roman" w:cs="Times New Roman"/>
          <w:color w:val="000000"/>
          <w:sz w:val="24"/>
          <w:szCs w:val="24"/>
          <w:lang w:eastAsia="ru-RU"/>
        </w:rPr>
        <w:softHyphen/>
        <w:t>ших  ин</w:t>
      </w:r>
      <w:r w:rsidRPr="009E3961">
        <w:rPr>
          <w:rFonts w:ascii="Times New Roman" w:hAnsi="Times New Roman" w:cs="Times New Roman"/>
          <w:color w:val="000000"/>
          <w:sz w:val="24"/>
          <w:szCs w:val="24"/>
          <w:lang w:eastAsia="ru-RU"/>
        </w:rPr>
        <w:softHyphen/>
        <w:t>ст</w:t>
      </w:r>
      <w:r w:rsidRPr="009E3961">
        <w:rPr>
          <w:rFonts w:ascii="Times New Roman" w:hAnsi="Times New Roman" w:cs="Times New Roman"/>
          <w:color w:val="000000"/>
          <w:sz w:val="24"/>
          <w:szCs w:val="24"/>
          <w:lang w:eastAsia="ru-RU"/>
        </w:rPr>
        <w:softHyphen/>
        <w:t>рук</w:t>
      </w:r>
      <w:r w:rsidRPr="009E3961">
        <w:rPr>
          <w:rFonts w:ascii="Times New Roman" w:hAnsi="Times New Roman" w:cs="Times New Roman"/>
          <w:color w:val="000000"/>
          <w:sz w:val="24"/>
          <w:szCs w:val="24"/>
          <w:lang w:eastAsia="ru-RU"/>
        </w:rPr>
        <w:softHyphen/>
        <w:t>таж о ме</w:t>
      </w:r>
      <w:r w:rsidRPr="009E3961">
        <w:rPr>
          <w:rFonts w:ascii="Times New Roman" w:hAnsi="Times New Roman" w:cs="Times New Roman"/>
          <w:color w:val="000000"/>
          <w:sz w:val="24"/>
          <w:szCs w:val="24"/>
          <w:lang w:eastAsia="ru-RU"/>
        </w:rPr>
        <w:softHyphen/>
        <w:t>рах безо</w:t>
      </w:r>
      <w:r w:rsidRPr="009E3961">
        <w:rPr>
          <w:rFonts w:ascii="Times New Roman" w:hAnsi="Times New Roman" w:cs="Times New Roman"/>
          <w:color w:val="000000"/>
          <w:sz w:val="24"/>
          <w:szCs w:val="24"/>
          <w:lang w:eastAsia="ru-RU"/>
        </w:rPr>
        <w:softHyphen/>
        <w:t>пас</w:t>
      </w:r>
      <w:r w:rsidRPr="009E3961">
        <w:rPr>
          <w:rFonts w:ascii="Times New Roman" w:hAnsi="Times New Roman" w:cs="Times New Roman"/>
          <w:color w:val="000000"/>
          <w:sz w:val="24"/>
          <w:szCs w:val="24"/>
          <w:lang w:eastAsia="ru-RU"/>
        </w:rPr>
        <w:softHyphen/>
        <w:t>но</w:t>
      </w:r>
      <w:r w:rsidRPr="009E3961">
        <w:rPr>
          <w:rFonts w:ascii="Times New Roman" w:hAnsi="Times New Roman" w:cs="Times New Roman"/>
          <w:color w:val="000000"/>
          <w:sz w:val="24"/>
          <w:szCs w:val="24"/>
          <w:lang w:eastAsia="ru-RU"/>
        </w:rPr>
        <w:softHyphen/>
        <w:t>сти на до</w:t>
      </w:r>
      <w:r w:rsidRPr="009E3961">
        <w:rPr>
          <w:rFonts w:ascii="Times New Roman" w:hAnsi="Times New Roman" w:cs="Times New Roman"/>
          <w:color w:val="000000"/>
          <w:sz w:val="24"/>
          <w:szCs w:val="24"/>
          <w:lang w:eastAsia="ru-RU"/>
        </w:rPr>
        <w:softHyphen/>
        <w:t>роге. За</w:t>
      </w:r>
      <w:r w:rsidRPr="009E3961">
        <w:rPr>
          <w:rFonts w:ascii="Times New Roman" w:hAnsi="Times New Roman" w:cs="Times New Roman"/>
          <w:color w:val="000000"/>
          <w:sz w:val="24"/>
          <w:szCs w:val="24"/>
          <w:lang w:eastAsia="ru-RU"/>
        </w:rPr>
        <w:softHyphen/>
        <w:t>тем взрос</w:t>
      </w:r>
      <w:r w:rsidRPr="009E3961">
        <w:rPr>
          <w:rFonts w:ascii="Times New Roman" w:hAnsi="Times New Roman" w:cs="Times New Roman"/>
          <w:color w:val="000000"/>
          <w:sz w:val="24"/>
          <w:szCs w:val="24"/>
          <w:lang w:eastAsia="ru-RU"/>
        </w:rPr>
        <w:softHyphen/>
        <w:t>лые про</w:t>
      </w:r>
      <w:r w:rsidRPr="009E3961">
        <w:rPr>
          <w:rFonts w:ascii="Times New Roman" w:hAnsi="Times New Roman" w:cs="Times New Roman"/>
          <w:color w:val="000000"/>
          <w:sz w:val="24"/>
          <w:szCs w:val="24"/>
          <w:lang w:eastAsia="ru-RU"/>
        </w:rPr>
        <w:softHyphen/>
        <w:t>во</w:t>
      </w:r>
      <w:r w:rsidRPr="009E3961">
        <w:rPr>
          <w:rFonts w:ascii="Times New Roman" w:hAnsi="Times New Roman" w:cs="Times New Roman"/>
          <w:color w:val="000000"/>
          <w:sz w:val="24"/>
          <w:szCs w:val="24"/>
          <w:lang w:eastAsia="ru-RU"/>
        </w:rPr>
        <w:softHyphen/>
        <w:t>дят ин</w:t>
      </w:r>
      <w:r w:rsidRPr="009E3961">
        <w:rPr>
          <w:rFonts w:ascii="Times New Roman" w:hAnsi="Times New Roman" w:cs="Times New Roman"/>
          <w:color w:val="000000"/>
          <w:sz w:val="24"/>
          <w:szCs w:val="24"/>
          <w:lang w:eastAsia="ru-RU"/>
        </w:rPr>
        <w:softHyphen/>
        <w:t>ст</w:t>
      </w:r>
      <w:r w:rsidRPr="009E3961">
        <w:rPr>
          <w:rFonts w:ascii="Times New Roman" w:hAnsi="Times New Roman" w:cs="Times New Roman"/>
          <w:color w:val="000000"/>
          <w:sz w:val="24"/>
          <w:szCs w:val="24"/>
          <w:lang w:eastAsia="ru-RU"/>
        </w:rPr>
        <w:softHyphen/>
        <w:t>рук</w:t>
      </w:r>
      <w:r w:rsidRPr="009E3961">
        <w:rPr>
          <w:rFonts w:ascii="Times New Roman" w:hAnsi="Times New Roman" w:cs="Times New Roman"/>
          <w:color w:val="000000"/>
          <w:sz w:val="24"/>
          <w:szCs w:val="24"/>
          <w:lang w:eastAsia="ru-RU"/>
        </w:rPr>
        <w:softHyphen/>
        <w:t>таж де</w:t>
      </w:r>
      <w:r w:rsidRPr="009E3961">
        <w:rPr>
          <w:rFonts w:ascii="Times New Roman" w:hAnsi="Times New Roman" w:cs="Times New Roman"/>
          <w:color w:val="000000"/>
          <w:sz w:val="24"/>
          <w:szCs w:val="24"/>
          <w:lang w:eastAsia="ru-RU"/>
        </w:rPr>
        <w:softHyphen/>
        <w:t>тей.</w:t>
      </w:r>
    </w:p>
    <w:p w:rsidR="0011287C" w:rsidRPr="009E3961" w:rsidRDefault="0011287C" w:rsidP="0011287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color w:val="000000"/>
          <w:sz w:val="24"/>
          <w:szCs w:val="24"/>
          <w:lang w:eastAsia="ru-RU"/>
        </w:rPr>
        <w:tab/>
        <w:t>2.2. Из числа со</w:t>
      </w:r>
      <w:r w:rsidRPr="009E3961">
        <w:rPr>
          <w:rFonts w:ascii="Times New Roman" w:hAnsi="Times New Roman" w:cs="Times New Roman"/>
          <w:color w:val="000000"/>
          <w:sz w:val="24"/>
          <w:szCs w:val="24"/>
          <w:lang w:eastAsia="ru-RU"/>
        </w:rPr>
        <w:softHyphen/>
        <w:t>про</w:t>
      </w:r>
      <w:r w:rsidRPr="009E3961">
        <w:rPr>
          <w:rFonts w:ascii="Times New Roman" w:hAnsi="Times New Roman" w:cs="Times New Roman"/>
          <w:color w:val="000000"/>
          <w:sz w:val="24"/>
          <w:szCs w:val="24"/>
          <w:lang w:eastAsia="ru-RU"/>
        </w:rPr>
        <w:softHyphen/>
        <w:t>во</w:t>
      </w:r>
      <w:r w:rsidRPr="009E3961">
        <w:rPr>
          <w:rFonts w:ascii="Times New Roman" w:hAnsi="Times New Roman" w:cs="Times New Roman"/>
          <w:color w:val="000000"/>
          <w:sz w:val="24"/>
          <w:szCs w:val="24"/>
          <w:lang w:eastAsia="ru-RU"/>
        </w:rPr>
        <w:softHyphen/>
        <w:t>ж</w:t>
      </w:r>
      <w:r w:rsidRPr="009E3961">
        <w:rPr>
          <w:rFonts w:ascii="Times New Roman" w:hAnsi="Times New Roman" w:cs="Times New Roman"/>
          <w:color w:val="000000"/>
          <w:sz w:val="24"/>
          <w:szCs w:val="24"/>
          <w:lang w:eastAsia="ru-RU"/>
        </w:rPr>
        <w:softHyphen/>
        <w:t>даю</w:t>
      </w:r>
      <w:r w:rsidRPr="009E3961">
        <w:rPr>
          <w:rFonts w:ascii="Times New Roman" w:hAnsi="Times New Roman" w:cs="Times New Roman"/>
          <w:color w:val="000000"/>
          <w:sz w:val="24"/>
          <w:szCs w:val="24"/>
          <w:lang w:eastAsia="ru-RU"/>
        </w:rPr>
        <w:softHyphen/>
        <w:t>щих на</w:t>
      </w:r>
      <w:r w:rsidRPr="009E3961">
        <w:rPr>
          <w:rFonts w:ascii="Times New Roman" w:hAnsi="Times New Roman" w:cs="Times New Roman"/>
          <w:color w:val="000000"/>
          <w:sz w:val="24"/>
          <w:szCs w:val="24"/>
          <w:lang w:eastAsia="ru-RU"/>
        </w:rPr>
        <w:softHyphen/>
        <w:t>зна</w:t>
      </w:r>
      <w:r w:rsidRPr="009E3961">
        <w:rPr>
          <w:rFonts w:ascii="Times New Roman" w:hAnsi="Times New Roman" w:cs="Times New Roman"/>
          <w:color w:val="000000"/>
          <w:sz w:val="24"/>
          <w:szCs w:val="24"/>
          <w:lang w:eastAsia="ru-RU"/>
        </w:rPr>
        <w:softHyphen/>
        <w:t>ча</w:t>
      </w:r>
      <w:r w:rsidRPr="009E3961">
        <w:rPr>
          <w:rFonts w:ascii="Times New Roman" w:hAnsi="Times New Roman" w:cs="Times New Roman"/>
          <w:color w:val="000000"/>
          <w:sz w:val="24"/>
          <w:szCs w:val="24"/>
          <w:lang w:eastAsia="ru-RU"/>
        </w:rPr>
        <w:softHyphen/>
        <w:t xml:space="preserve">ется </w:t>
      </w:r>
      <w:proofErr w:type="gramStart"/>
      <w:r w:rsidRPr="009E3961">
        <w:rPr>
          <w:rFonts w:ascii="Times New Roman" w:hAnsi="Times New Roman" w:cs="Times New Roman"/>
          <w:color w:val="000000"/>
          <w:sz w:val="24"/>
          <w:szCs w:val="24"/>
          <w:lang w:eastAsia="ru-RU"/>
        </w:rPr>
        <w:t>стар</w:t>
      </w:r>
      <w:r w:rsidRPr="009E3961">
        <w:rPr>
          <w:rFonts w:ascii="Times New Roman" w:hAnsi="Times New Roman" w:cs="Times New Roman"/>
          <w:color w:val="000000"/>
          <w:sz w:val="24"/>
          <w:szCs w:val="24"/>
          <w:lang w:eastAsia="ru-RU"/>
        </w:rPr>
        <w:softHyphen/>
        <w:t>ший</w:t>
      </w:r>
      <w:proofErr w:type="gramEnd"/>
      <w:r w:rsidRPr="009E3961">
        <w:rPr>
          <w:rFonts w:ascii="Times New Roman" w:hAnsi="Times New Roman" w:cs="Times New Roman"/>
          <w:color w:val="000000"/>
          <w:sz w:val="24"/>
          <w:szCs w:val="24"/>
          <w:lang w:eastAsia="ru-RU"/>
        </w:rPr>
        <w:t xml:space="preserve"> (от</w:t>
      </w:r>
      <w:r w:rsidRPr="009E3961">
        <w:rPr>
          <w:rFonts w:ascii="Times New Roman" w:hAnsi="Times New Roman" w:cs="Times New Roman"/>
          <w:color w:val="000000"/>
          <w:sz w:val="24"/>
          <w:szCs w:val="24"/>
          <w:lang w:eastAsia="ru-RU"/>
        </w:rPr>
        <w:softHyphen/>
        <w:t>вет</w:t>
      </w:r>
      <w:r w:rsidRPr="009E3961">
        <w:rPr>
          <w:rFonts w:ascii="Times New Roman" w:hAnsi="Times New Roman" w:cs="Times New Roman"/>
          <w:color w:val="000000"/>
          <w:sz w:val="24"/>
          <w:szCs w:val="24"/>
          <w:lang w:eastAsia="ru-RU"/>
        </w:rPr>
        <w:softHyphen/>
        <w:t>ст</w:t>
      </w:r>
      <w:r w:rsidRPr="009E3961">
        <w:rPr>
          <w:rFonts w:ascii="Times New Roman" w:hAnsi="Times New Roman" w:cs="Times New Roman"/>
          <w:color w:val="000000"/>
          <w:sz w:val="24"/>
          <w:szCs w:val="24"/>
          <w:lang w:eastAsia="ru-RU"/>
        </w:rPr>
        <w:softHyphen/>
        <w:t>вен</w:t>
      </w:r>
      <w:r w:rsidRPr="009E3961">
        <w:rPr>
          <w:rFonts w:ascii="Times New Roman" w:hAnsi="Times New Roman" w:cs="Times New Roman"/>
          <w:color w:val="000000"/>
          <w:sz w:val="24"/>
          <w:szCs w:val="24"/>
          <w:lang w:eastAsia="ru-RU"/>
        </w:rPr>
        <w:softHyphen/>
        <w:t>ный), ко</w:t>
      </w:r>
      <w:r w:rsidRPr="009E3961">
        <w:rPr>
          <w:rFonts w:ascii="Times New Roman" w:hAnsi="Times New Roman" w:cs="Times New Roman"/>
          <w:color w:val="000000"/>
          <w:sz w:val="24"/>
          <w:szCs w:val="24"/>
          <w:lang w:eastAsia="ru-RU"/>
        </w:rPr>
        <w:softHyphen/>
        <w:t>то</w:t>
      </w:r>
      <w:r w:rsidRPr="009E3961">
        <w:rPr>
          <w:rFonts w:ascii="Times New Roman" w:hAnsi="Times New Roman" w:cs="Times New Roman"/>
          <w:color w:val="000000"/>
          <w:sz w:val="24"/>
          <w:szCs w:val="24"/>
          <w:lang w:eastAsia="ru-RU"/>
        </w:rPr>
        <w:softHyphen/>
        <w:t>рый воз</w:t>
      </w:r>
      <w:r w:rsidRPr="009E3961">
        <w:rPr>
          <w:rFonts w:ascii="Times New Roman" w:hAnsi="Times New Roman" w:cs="Times New Roman"/>
          <w:color w:val="000000"/>
          <w:sz w:val="24"/>
          <w:szCs w:val="24"/>
          <w:lang w:eastAsia="ru-RU"/>
        </w:rPr>
        <w:softHyphen/>
        <w:t>глав</w:t>
      </w:r>
      <w:r w:rsidRPr="009E3961">
        <w:rPr>
          <w:rFonts w:ascii="Times New Roman" w:hAnsi="Times New Roman" w:cs="Times New Roman"/>
          <w:color w:val="000000"/>
          <w:sz w:val="24"/>
          <w:szCs w:val="24"/>
          <w:lang w:eastAsia="ru-RU"/>
        </w:rPr>
        <w:softHyphen/>
        <w:t>ляет ко</w:t>
      </w:r>
      <w:r w:rsidRPr="009E3961">
        <w:rPr>
          <w:rFonts w:ascii="Times New Roman" w:hAnsi="Times New Roman" w:cs="Times New Roman"/>
          <w:color w:val="000000"/>
          <w:sz w:val="24"/>
          <w:szCs w:val="24"/>
          <w:lang w:eastAsia="ru-RU"/>
        </w:rPr>
        <w:softHyphen/>
        <w:t>лонну. Вто</w:t>
      </w:r>
      <w:r w:rsidRPr="009E3961">
        <w:rPr>
          <w:rFonts w:ascii="Times New Roman" w:hAnsi="Times New Roman" w:cs="Times New Roman"/>
          <w:color w:val="000000"/>
          <w:sz w:val="24"/>
          <w:szCs w:val="24"/>
          <w:lang w:eastAsia="ru-RU"/>
        </w:rPr>
        <w:softHyphen/>
        <w:t>рой со</w:t>
      </w:r>
      <w:r w:rsidRPr="009E3961">
        <w:rPr>
          <w:rFonts w:ascii="Times New Roman" w:hAnsi="Times New Roman" w:cs="Times New Roman"/>
          <w:color w:val="000000"/>
          <w:sz w:val="24"/>
          <w:szCs w:val="24"/>
          <w:lang w:eastAsia="ru-RU"/>
        </w:rPr>
        <w:softHyphen/>
        <w:t>про</w:t>
      </w:r>
      <w:r w:rsidRPr="009E3961">
        <w:rPr>
          <w:rFonts w:ascii="Times New Roman" w:hAnsi="Times New Roman" w:cs="Times New Roman"/>
          <w:color w:val="000000"/>
          <w:sz w:val="24"/>
          <w:szCs w:val="24"/>
          <w:lang w:eastAsia="ru-RU"/>
        </w:rPr>
        <w:softHyphen/>
        <w:t>во</w:t>
      </w:r>
      <w:r w:rsidRPr="009E3961">
        <w:rPr>
          <w:rFonts w:ascii="Times New Roman" w:hAnsi="Times New Roman" w:cs="Times New Roman"/>
          <w:color w:val="000000"/>
          <w:sz w:val="24"/>
          <w:szCs w:val="24"/>
          <w:lang w:eastAsia="ru-RU"/>
        </w:rPr>
        <w:softHyphen/>
        <w:t>ж</w:t>
      </w:r>
      <w:r w:rsidRPr="009E3961">
        <w:rPr>
          <w:rFonts w:ascii="Times New Roman" w:hAnsi="Times New Roman" w:cs="Times New Roman"/>
          <w:color w:val="000000"/>
          <w:sz w:val="24"/>
          <w:szCs w:val="24"/>
          <w:lang w:eastAsia="ru-RU"/>
        </w:rPr>
        <w:softHyphen/>
        <w:t>даю</w:t>
      </w:r>
      <w:r w:rsidRPr="009E3961">
        <w:rPr>
          <w:rFonts w:ascii="Times New Roman" w:hAnsi="Times New Roman" w:cs="Times New Roman"/>
          <w:color w:val="000000"/>
          <w:sz w:val="24"/>
          <w:szCs w:val="24"/>
          <w:lang w:eastAsia="ru-RU"/>
        </w:rPr>
        <w:softHyphen/>
        <w:t>щий за</w:t>
      </w:r>
      <w:r w:rsidRPr="009E3961">
        <w:rPr>
          <w:rFonts w:ascii="Times New Roman" w:hAnsi="Times New Roman" w:cs="Times New Roman"/>
          <w:color w:val="000000"/>
          <w:sz w:val="24"/>
          <w:szCs w:val="24"/>
          <w:lang w:eastAsia="ru-RU"/>
        </w:rPr>
        <w:softHyphen/>
        <w:t>мы</w:t>
      </w:r>
      <w:r w:rsidRPr="009E3961">
        <w:rPr>
          <w:rFonts w:ascii="Times New Roman" w:hAnsi="Times New Roman" w:cs="Times New Roman"/>
          <w:color w:val="000000"/>
          <w:sz w:val="24"/>
          <w:szCs w:val="24"/>
          <w:lang w:eastAsia="ru-RU"/>
        </w:rPr>
        <w:softHyphen/>
        <w:t>кает ко</w:t>
      </w:r>
      <w:r w:rsidRPr="009E3961">
        <w:rPr>
          <w:rFonts w:ascii="Times New Roman" w:hAnsi="Times New Roman" w:cs="Times New Roman"/>
          <w:color w:val="000000"/>
          <w:sz w:val="24"/>
          <w:szCs w:val="24"/>
          <w:lang w:eastAsia="ru-RU"/>
        </w:rPr>
        <w:softHyphen/>
        <w:t>лонну.</w:t>
      </w:r>
    </w:p>
    <w:p w:rsidR="0011287C" w:rsidRPr="009E3961" w:rsidRDefault="0011287C" w:rsidP="0011287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color w:val="000000"/>
          <w:sz w:val="24"/>
          <w:szCs w:val="24"/>
          <w:lang w:eastAsia="ru-RU"/>
        </w:rPr>
        <w:tab/>
        <w:t>2.3. Пе</w:t>
      </w:r>
      <w:r w:rsidRPr="009E3961">
        <w:rPr>
          <w:rFonts w:ascii="Times New Roman" w:hAnsi="Times New Roman" w:cs="Times New Roman"/>
          <w:color w:val="000000"/>
          <w:sz w:val="24"/>
          <w:szCs w:val="24"/>
          <w:lang w:eastAsia="ru-RU"/>
        </w:rPr>
        <w:softHyphen/>
        <w:t>ред на</w:t>
      </w:r>
      <w:r w:rsidRPr="009E3961">
        <w:rPr>
          <w:rFonts w:ascii="Times New Roman" w:hAnsi="Times New Roman" w:cs="Times New Roman"/>
          <w:color w:val="000000"/>
          <w:sz w:val="24"/>
          <w:szCs w:val="24"/>
          <w:lang w:eastAsia="ru-RU"/>
        </w:rPr>
        <w:softHyphen/>
        <w:t>ча</w:t>
      </w:r>
      <w:r w:rsidRPr="009E3961">
        <w:rPr>
          <w:rFonts w:ascii="Times New Roman" w:hAnsi="Times New Roman" w:cs="Times New Roman"/>
          <w:color w:val="000000"/>
          <w:sz w:val="24"/>
          <w:szCs w:val="24"/>
          <w:lang w:eastAsia="ru-RU"/>
        </w:rPr>
        <w:softHyphen/>
        <w:t>лом дви</w:t>
      </w:r>
      <w:r w:rsidRPr="009E3961">
        <w:rPr>
          <w:rFonts w:ascii="Times New Roman" w:hAnsi="Times New Roman" w:cs="Times New Roman"/>
          <w:color w:val="000000"/>
          <w:sz w:val="24"/>
          <w:szCs w:val="24"/>
          <w:lang w:eastAsia="ru-RU"/>
        </w:rPr>
        <w:softHyphen/>
        <w:t>же</w:t>
      </w:r>
      <w:r w:rsidRPr="009E3961">
        <w:rPr>
          <w:rFonts w:ascii="Times New Roman" w:hAnsi="Times New Roman" w:cs="Times New Roman"/>
          <w:color w:val="000000"/>
          <w:sz w:val="24"/>
          <w:szCs w:val="24"/>
          <w:lang w:eastAsia="ru-RU"/>
        </w:rPr>
        <w:softHyphen/>
        <w:t>ния дети стро</w:t>
      </w:r>
      <w:r w:rsidRPr="009E3961">
        <w:rPr>
          <w:rFonts w:ascii="Times New Roman" w:hAnsi="Times New Roman" w:cs="Times New Roman"/>
          <w:color w:val="000000"/>
          <w:sz w:val="24"/>
          <w:szCs w:val="24"/>
          <w:lang w:eastAsia="ru-RU"/>
        </w:rPr>
        <w:softHyphen/>
        <w:t>ятся в ко</w:t>
      </w:r>
      <w:r w:rsidRPr="009E3961">
        <w:rPr>
          <w:rFonts w:ascii="Times New Roman" w:hAnsi="Times New Roman" w:cs="Times New Roman"/>
          <w:color w:val="000000"/>
          <w:sz w:val="24"/>
          <w:szCs w:val="24"/>
          <w:lang w:eastAsia="ru-RU"/>
        </w:rPr>
        <w:softHyphen/>
        <w:t>лонну по два че</w:t>
      </w:r>
      <w:r w:rsidRPr="009E3961">
        <w:rPr>
          <w:rFonts w:ascii="Times New Roman" w:hAnsi="Times New Roman" w:cs="Times New Roman"/>
          <w:color w:val="000000"/>
          <w:sz w:val="24"/>
          <w:szCs w:val="24"/>
          <w:lang w:eastAsia="ru-RU"/>
        </w:rPr>
        <w:softHyphen/>
        <w:t>ло</w:t>
      </w:r>
      <w:r w:rsidRPr="009E3961">
        <w:rPr>
          <w:rFonts w:ascii="Times New Roman" w:hAnsi="Times New Roman" w:cs="Times New Roman"/>
          <w:color w:val="000000"/>
          <w:sz w:val="24"/>
          <w:szCs w:val="24"/>
          <w:lang w:eastAsia="ru-RU"/>
        </w:rPr>
        <w:softHyphen/>
        <w:t>века и дер</w:t>
      </w:r>
      <w:r w:rsidRPr="009E3961">
        <w:rPr>
          <w:rFonts w:ascii="Times New Roman" w:hAnsi="Times New Roman" w:cs="Times New Roman"/>
          <w:color w:val="000000"/>
          <w:sz w:val="24"/>
          <w:szCs w:val="24"/>
          <w:lang w:eastAsia="ru-RU"/>
        </w:rPr>
        <w:softHyphen/>
        <w:t>жат друг друга за руки. Же</w:t>
      </w:r>
      <w:r w:rsidRPr="009E3961">
        <w:rPr>
          <w:rFonts w:ascii="Times New Roman" w:hAnsi="Times New Roman" w:cs="Times New Roman"/>
          <w:color w:val="000000"/>
          <w:sz w:val="24"/>
          <w:szCs w:val="24"/>
          <w:lang w:eastAsia="ru-RU"/>
        </w:rPr>
        <w:softHyphen/>
        <w:t>ла</w:t>
      </w:r>
      <w:r w:rsidRPr="009E3961">
        <w:rPr>
          <w:rFonts w:ascii="Times New Roman" w:hAnsi="Times New Roman" w:cs="Times New Roman"/>
          <w:color w:val="000000"/>
          <w:sz w:val="24"/>
          <w:szCs w:val="24"/>
          <w:lang w:eastAsia="ru-RU"/>
        </w:rPr>
        <w:softHyphen/>
        <w:t>тельно, чтобы в ру</w:t>
      </w:r>
      <w:r w:rsidRPr="009E3961">
        <w:rPr>
          <w:rFonts w:ascii="Times New Roman" w:hAnsi="Times New Roman" w:cs="Times New Roman"/>
          <w:color w:val="000000"/>
          <w:sz w:val="24"/>
          <w:szCs w:val="24"/>
          <w:lang w:eastAsia="ru-RU"/>
        </w:rPr>
        <w:softHyphen/>
        <w:t>ках у де</w:t>
      </w:r>
      <w:r w:rsidRPr="009E3961">
        <w:rPr>
          <w:rFonts w:ascii="Times New Roman" w:hAnsi="Times New Roman" w:cs="Times New Roman"/>
          <w:color w:val="000000"/>
          <w:sz w:val="24"/>
          <w:szCs w:val="24"/>
          <w:lang w:eastAsia="ru-RU"/>
        </w:rPr>
        <w:softHyphen/>
        <w:t>тей не было ни</w:t>
      </w:r>
      <w:r w:rsidRPr="009E3961">
        <w:rPr>
          <w:rFonts w:ascii="Times New Roman" w:hAnsi="Times New Roman" w:cs="Times New Roman"/>
          <w:color w:val="000000"/>
          <w:sz w:val="24"/>
          <w:szCs w:val="24"/>
          <w:lang w:eastAsia="ru-RU"/>
        </w:rPr>
        <w:softHyphen/>
        <w:t>ка</w:t>
      </w:r>
      <w:r w:rsidRPr="009E3961">
        <w:rPr>
          <w:rFonts w:ascii="Times New Roman" w:hAnsi="Times New Roman" w:cs="Times New Roman"/>
          <w:color w:val="000000"/>
          <w:sz w:val="24"/>
          <w:szCs w:val="24"/>
          <w:lang w:eastAsia="ru-RU"/>
        </w:rPr>
        <w:softHyphen/>
        <w:t>ких пред</w:t>
      </w:r>
      <w:r w:rsidRPr="009E3961">
        <w:rPr>
          <w:rFonts w:ascii="Times New Roman" w:hAnsi="Times New Roman" w:cs="Times New Roman"/>
          <w:color w:val="000000"/>
          <w:sz w:val="24"/>
          <w:szCs w:val="24"/>
          <w:lang w:eastAsia="ru-RU"/>
        </w:rPr>
        <w:softHyphen/>
        <w:t>ме</w:t>
      </w:r>
      <w:r w:rsidRPr="009E3961">
        <w:rPr>
          <w:rFonts w:ascii="Times New Roman" w:hAnsi="Times New Roman" w:cs="Times New Roman"/>
          <w:color w:val="000000"/>
          <w:sz w:val="24"/>
          <w:szCs w:val="24"/>
          <w:lang w:eastAsia="ru-RU"/>
        </w:rPr>
        <w:softHyphen/>
        <w:t>тов или иг</w:t>
      </w:r>
      <w:r w:rsidRPr="009E3961">
        <w:rPr>
          <w:rFonts w:ascii="Times New Roman" w:hAnsi="Times New Roman" w:cs="Times New Roman"/>
          <w:color w:val="000000"/>
          <w:sz w:val="24"/>
          <w:szCs w:val="24"/>
          <w:lang w:eastAsia="ru-RU"/>
        </w:rPr>
        <w:softHyphen/>
        <w:t>ру</w:t>
      </w:r>
      <w:r w:rsidRPr="009E3961">
        <w:rPr>
          <w:rFonts w:ascii="Times New Roman" w:hAnsi="Times New Roman" w:cs="Times New Roman"/>
          <w:color w:val="000000"/>
          <w:sz w:val="24"/>
          <w:szCs w:val="24"/>
          <w:lang w:eastAsia="ru-RU"/>
        </w:rPr>
        <w:softHyphen/>
        <w:t>шек.</w:t>
      </w:r>
    </w:p>
    <w:p w:rsidR="0011287C" w:rsidRPr="009E3961" w:rsidRDefault="0011287C" w:rsidP="0011287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color w:val="000000"/>
          <w:sz w:val="24"/>
          <w:szCs w:val="24"/>
          <w:lang w:eastAsia="ru-RU"/>
        </w:rPr>
        <w:tab/>
        <w:t>2.4. Со</w:t>
      </w:r>
      <w:r w:rsidRPr="009E3961">
        <w:rPr>
          <w:rFonts w:ascii="Times New Roman" w:hAnsi="Times New Roman" w:cs="Times New Roman"/>
          <w:color w:val="000000"/>
          <w:sz w:val="24"/>
          <w:szCs w:val="24"/>
          <w:lang w:eastAsia="ru-RU"/>
        </w:rPr>
        <w:softHyphen/>
        <w:t>про</w:t>
      </w:r>
      <w:r w:rsidRPr="009E3961">
        <w:rPr>
          <w:rFonts w:ascii="Times New Roman" w:hAnsi="Times New Roman" w:cs="Times New Roman"/>
          <w:color w:val="000000"/>
          <w:sz w:val="24"/>
          <w:szCs w:val="24"/>
          <w:lang w:eastAsia="ru-RU"/>
        </w:rPr>
        <w:softHyphen/>
        <w:t>во</w:t>
      </w:r>
      <w:r w:rsidRPr="009E3961">
        <w:rPr>
          <w:rFonts w:ascii="Times New Roman" w:hAnsi="Times New Roman" w:cs="Times New Roman"/>
          <w:color w:val="000000"/>
          <w:sz w:val="24"/>
          <w:szCs w:val="24"/>
          <w:lang w:eastAsia="ru-RU"/>
        </w:rPr>
        <w:softHyphen/>
        <w:t>ж</w:t>
      </w:r>
      <w:r w:rsidRPr="009E3961">
        <w:rPr>
          <w:rFonts w:ascii="Times New Roman" w:hAnsi="Times New Roman" w:cs="Times New Roman"/>
          <w:color w:val="000000"/>
          <w:sz w:val="24"/>
          <w:szCs w:val="24"/>
          <w:lang w:eastAsia="ru-RU"/>
        </w:rPr>
        <w:softHyphen/>
        <w:t>даю</w:t>
      </w:r>
      <w:r w:rsidRPr="009E3961">
        <w:rPr>
          <w:rFonts w:ascii="Times New Roman" w:hAnsi="Times New Roman" w:cs="Times New Roman"/>
          <w:color w:val="000000"/>
          <w:sz w:val="24"/>
          <w:szCs w:val="24"/>
          <w:lang w:eastAsia="ru-RU"/>
        </w:rPr>
        <w:softHyphen/>
        <w:t>щие должны иметь при себе крас</w:t>
      </w:r>
      <w:r w:rsidRPr="009E3961">
        <w:rPr>
          <w:rFonts w:ascii="Times New Roman" w:hAnsi="Times New Roman" w:cs="Times New Roman"/>
          <w:color w:val="000000"/>
          <w:sz w:val="24"/>
          <w:szCs w:val="24"/>
          <w:lang w:eastAsia="ru-RU"/>
        </w:rPr>
        <w:softHyphen/>
        <w:t>ные флажки</w:t>
      </w:r>
      <w:r w:rsidRPr="009E3961">
        <w:rPr>
          <w:rFonts w:ascii="Times New Roman" w:hAnsi="Times New Roman" w:cs="Times New Roman"/>
          <w:sz w:val="24"/>
          <w:szCs w:val="24"/>
          <w:lang w:eastAsia="ru-RU"/>
        </w:rPr>
        <w:t>.</w:t>
      </w:r>
    </w:p>
    <w:p w:rsidR="0011287C" w:rsidRPr="009E3961" w:rsidRDefault="0011287C" w:rsidP="0011287C">
      <w:pPr>
        <w:widowControl w:val="0"/>
        <w:suppressAutoHyphens w:val="0"/>
        <w:spacing w:after="0" w:line="240" w:lineRule="auto"/>
        <w:jc w:val="both"/>
        <w:rPr>
          <w:rFonts w:ascii="Times New Roman" w:hAnsi="Times New Roman" w:cs="Times New Roman"/>
          <w:sz w:val="24"/>
          <w:szCs w:val="24"/>
          <w:lang w:eastAsia="ru-RU"/>
        </w:rPr>
      </w:pPr>
    </w:p>
    <w:p w:rsidR="0011287C" w:rsidRPr="009E3961" w:rsidRDefault="0011287C" w:rsidP="0011287C">
      <w:pPr>
        <w:widowControl w:val="0"/>
        <w:suppressAutoHyphens w:val="0"/>
        <w:spacing w:after="0" w:line="240" w:lineRule="auto"/>
        <w:jc w:val="center"/>
        <w:rPr>
          <w:rFonts w:ascii="Times New Roman" w:hAnsi="Times New Roman" w:cs="Times New Roman"/>
          <w:b/>
          <w:bCs/>
          <w:color w:val="000000"/>
          <w:sz w:val="24"/>
          <w:szCs w:val="24"/>
          <w:lang w:eastAsia="ru-RU"/>
        </w:rPr>
      </w:pPr>
      <w:r w:rsidRPr="009E3961">
        <w:rPr>
          <w:rFonts w:ascii="Times New Roman" w:hAnsi="Times New Roman" w:cs="Times New Roman"/>
          <w:b/>
          <w:bCs/>
          <w:color w:val="000000"/>
          <w:sz w:val="24"/>
          <w:szCs w:val="24"/>
          <w:lang w:eastAsia="ru-RU"/>
        </w:rPr>
        <w:t>3.    Требования безопасности при сле</w:t>
      </w:r>
      <w:r w:rsidRPr="009E3961">
        <w:rPr>
          <w:rFonts w:ascii="Times New Roman" w:hAnsi="Times New Roman" w:cs="Times New Roman"/>
          <w:b/>
          <w:bCs/>
          <w:color w:val="000000"/>
          <w:sz w:val="24"/>
          <w:szCs w:val="24"/>
          <w:lang w:eastAsia="ru-RU"/>
        </w:rPr>
        <w:softHyphen/>
        <w:t>до</w:t>
      </w:r>
      <w:r w:rsidRPr="009E3961">
        <w:rPr>
          <w:rFonts w:ascii="Times New Roman" w:hAnsi="Times New Roman" w:cs="Times New Roman"/>
          <w:b/>
          <w:bCs/>
          <w:color w:val="000000"/>
          <w:sz w:val="24"/>
          <w:szCs w:val="24"/>
          <w:lang w:eastAsia="ru-RU"/>
        </w:rPr>
        <w:softHyphen/>
        <w:t>ва</w:t>
      </w:r>
      <w:r w:rsidRPr="009E3961">
        <w:rPr>
          <w:rFonts w:ascii="Times New Roman" w:hAnsi="Times New Roman" w:cs="Times New Roman"/>
          <w:b/>
          <w:bCs/>
          <w:color w:val="000000"/>
          <w:sz w:val="24"/>
          <w:szCs w:val="24"/>
          <w:lang w:eastAsia="ru-RU"/>
        </w:rPr>
        <w:softHyphen/>
        <w:t>нии</w:t>
      </w:r>
    </w:p>
    <w:p w:rsidR="0011287C" w:rsidRPr="009E3961" w:rsidRDefault="0011287C" w:rsidP="0011287C">
      <w:pPr>
        <w:widowControl w:val="0"/>
        <w:suppressAutoHyphens w:val="0"/>
        <w:spacing w:after="0" w:line="240" w:lineRule="auto"/>
        <w:jc w:val="center"/>
        <w:rPr>
          <w:rFonts w:ascii="Times New Roman" w:hAnsi="Times New Roman" w:cs="Times New Roman"/>
          <w:sz w:val="24"/>
          <w:szCs w:val="24"/>
          <w:lang w:eastAsia="ru-RU"/>
        </w:rPr>
      </w:pPr>
      <w:r w:rsidRPr="009E3961">
        <w:rPr>
          <w:rFonts w:ascii="Times New Roman" w:hAnsi="Times New Roman" w:cs="Times New Roman"/>
          <w:b/>
          <w:bCs/>
          <w:color w:val="000000"/>
          <w:sz w:val="24"/>
          <w:szCs w:val="24"/>
          <w:lang w:eastAsia="ru-RU"/>
        </w:rPr>
        <w:t>по тро</w:t>
      </w:r>
      <w:r w:rsidRPr="009E3961">
        <w:rPr>
          <w:rFonts w:ascii="Times New Roman" w:hAnsi="Times New Roman" w:cs="Times New Roman"/>
          <w:b/>
          <w:bCs/>
          <w:color w:val="000000"/>
          <w:sz w:val="24"/>
          <w:szCs w:val="24"/>
          <w:lang w:eastAsia="ru-RU"/>
        </w:rPr>
        <w:softHyphen/>
        <w:t>туа</w:t>
      </w:r>
      <w:r w:rsidRPr="009E3961">
        <w:rPr>
          <w:rFonts w:ascii="Times New Roman" w:hAnsi="Times New Roman" w:cs="Times New Roman"/>
          <w:b/>
          <w:bCs/>
          <w:color w:val="000000"/>
          <w:sz w:val="24"/>
          <w:szCs w:val="24"/>
          <w:lang w:eastAsia="ru-RU"/>
        </w:rPr>
        <w:softHyphen/>
        <w:t>рам или обо</w:t>
      </w:r>
      <w:r w:rsidRPr="009E3961">
        <w:rPr>
          <w:rFonts w:ascii="Times New Roman" w:hAnsi="Times New Roman" w:cs="Times New Roman"/>
          <w:b/>
          <w:bCs/>
          <w:color w:val="000000"/>
          <w:sz w:val="24"/>
          <w:szCs w:val="24"/>
          <w:lang w:eastAsia="ru-RU"/>
        </w:rPr>
        <w:softHyphen/>
        <w:t>чи</w:t>
      </w:r>
      <w:r w:rsidRPr="009E3961">
        <w:rPr>
          <w:rFonts w:ascii="Times New Roman" w:hAnsi="Times New Roman" w:cs="Times New Roman"/>
          <w:b/>
          <w:bCs/>
          <w:color w:val="000000"/>
          <w:sz w:val="24"/>
          <w:szCs w:val="24"/>
          <w:lang w:eastAsia="ru-RU"/>
        </w:rPr>
        <w:softHyphen/>
        <w:t>нам</w:t>
      </w:r>
    </w:p>
    <w:p w:rsidR="0011287C" w:rsidRPr="009E3961" w:rsidRDefault="0011287C" w:rsidP="0011287C">
      <w:pPr>
        <w:widowControl w:val="0"/>
        <w:suppressAutoHyphens w:val="0"/>
        <w:spacing w:after="0" w:line="240" w:lineRule="auto"/>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3.1. В на</w:t>
      </w:r>
      <w:r w:rsidRPr="009E3961">
        <w:rPr>
          <w:rFonts w:ascii="Times New Roman" w:hAnsi="Times New Roman" w:cs="Times New Roman"/>
          <w:sz w:val="24"/>
          <w:szCs w:val="24"/>
          <w:lang w:eastAsia="ru-RU"/>
        </w:rPr>
        <w:softHyphen/>
        <w:t>се</w:t>
      </w:r>
      <w:r w:rsidRPr="009E3961">
        <w:rPr>
          <w:rFonts w:ascii="Times New Roman" w:hAnsi="Times New Roman" w:cs="Times New Roman"/>
          <w:sz w:val="24"/>
          <w:szCs w:val="24"/>
          <w:lang w:eastAsia="ru-RU"/>
        </w:rPr>
        <w:softHyphen/>
        <w:t>лен</w:t>
      </w:r>
      <w:r w:rsidRPr="009E3961">
        <w:rPr>
          <w:rFonts w:ascii="Times New Roman" w:hAnsi="Times New Roman" w:cs="Times New Roman"/>
          <w:sz w:val="24"/>
          <w:szCs w:val="24"/>
          <w:lang w:eastAsia="ru-RU"/>
        </w:rPr>
        <w:softHyphen/>
        <w:t>ных пунк</w:t>
      </w:r>
      <w:r w:rsidRPr="009E3961">
        <w:rPr>
          <w:rFonts w:ascii="Times New Roman" w:hAnsi="Times New Roman" w:cs="Times New Roman"/>
          <w:sz w:val="24"/>
          <w:szCs w:val="24"/>
          <w:lang w:eastAsia="ru-RU"/>
        </w:rPr>
        <w:softHyphen/>
        <w:t>тах ко</w:t>
      </w:r>
      <w:r w:rsidRPr="009E3961">
        <w:rPr>
          <w:rFonts w:ascii="Times New Roman" w:hAnsi="Times New Roman" w:cs="Times New Roman"/>
          <w:sz w:val="24"/>
          <w:szCs w:val="24"/>
          <w:lang w:eastAsia="ru-RU"/>
        </w:rPr>
        <w:softHyphen/>
        <w:t>лонна де</w:t>
      </w:r>
      <w:r w:rsidRPr="009E3961">
        <w:rPr>
          <w:rFonts w:ascii="Times New Roman" w:hAnsi="Times New Roman" w:cs="Times New Roman"/>
          <w:sz w:val="24"/>
          <w:szCs w:val="24"/>
          <w:lang w:eastAsia="ru-RU"/>
        </w:rPr>
        <w:softHyphen/>
        <w:t>тей дви</w:t>
      </w:r>
      <w:r w:rsidRPr="009E3961">
        <w:rPr>
          <w:rFonts w:ascii="Times New Roman" w:hAnsi="Times New Roman" w:cs="Times New Roman"/>
          <w:sz w:val="24"/>
          <w:szCs w:val="24"/>
          <w:lang w:eastAsia="ru-RU"/>
        </w:rPr>
        <w:softHyphen/>
        <w:t>жется ша</w:t>
      </w:r>
      <w:r w:rsidRPr="009E3961">
        <w:rPr>
          <w:rFonts w:ascii="Times New Roman" w:hAnsi="Times New Roman" w:cs="Times New Roman"/>
          <w:sz w:val="24"/>
          <w:szCs w:val="24"/>
          <w:lang w:eastAsia="ru-RU"/>
        </w:rPr>
        <w:softHyphen/>
        <w:t>гом только в свет</w:t>
      </w:r>
      <w:r w:rsidRPr="009E3961">
        <w:rPr>
          <w:rFonts w:ascii="Times New Roman" w:hAnsi="Times New Roman" w:cs="Times New Roman"/>
          <w:sz w:val="24"/>
          <w:szCs w:val="24"/>
          <w:lang w:eastAsia="ru-RU"/>
        </w:rPr>
        <w:softHyphen/>
        <w:t>лое время су</w:t>
      </w:r>
      <w:r w:rsidRPr="009E3961">
        <w:rPr>
          <w:rFonts w:ascii="Times New Roman" w:hAnsi="Times New Roman" w:cs="Times New Roman"/>
          <w:sz w:val="24"/>
          <w:szCs w:val="24"/>
          <w:lang w:eastAsia="ru-RU"/>
        </w:rPr>
        <w:softHyphen/>
        <w:t>ток по тро</w:t>
      </w:r>
      <w:r w:rsidRPr="009E3961">
        <w:rPr>
          <w:rFonts w:ascii="Times New Roman" w:hAnsi="Times New Roman" w:cs="Times New Roman"/>
          <w:sz w:val="24"/>
          <w:szCs w:val="24"/>
          <w:lang w:eastAsia="ru-RU"/>
        </w:rPr>
        <w:softHyphen/>
        <w:t>туа</w:t>
      </w:r>
      <w:r w:rsidRPr="009E3961">
        <w:rPr>
          <w:rFonts w:ascii="Times New Roman" w:hAnsi="Times New Roman" w:cs="Times New Roman"/>
          <w:sz w:val="24"/>
          <w:szCs w:val="24"/>
          <w:lang w:eastAsia="ru-RU"/>
        </w:rPr>
        <w:softHyphen/>
        <w:t>рам и пе</w:t>
      </w:r>
      <w:r w:rsidRPr="009E3961">
        <w:rPr>
          <w:rFonts w:ascii="Times New Roman" w:hAnsi="Times New Roman" w:cs="Times New Roman"/>
          <w:sz w:val="24"/>
          <w:szCs w:val="24"/>
          <w:lang w:eastAsia="ru-RU"/>
        </w:rPr>
        <w:softHyphen/>
        <w:t>ше</w:t>
      </w:r>
      <w:r w:rsidRPr="009E3961">
        <w:rPr>
          <w:rFonts w:ascii="Times New Roman" w:hAnsi="Times New Roman" w:cs="Times New Roman"/>
          <w:sz w:val="24"/>
          <w:szCs w:val="24"/>
          <w:lang w:eastAsia="ru-RU"/>
        </w:rPr>
        <w:softHyphen/>
        <w:t>ход</w:t>
      </w:r>
      <w:r w:rsidRPr="009E3961">
        <w:rPr>
          <w:rFonts w:ascii="Times New Roman" w:hAnsi="Times New Roman" w:cs="Times New Roman"/>
          <w:sz w:val="24"/>
          <w:szCs w:val="24"/>
          <w:lang w:eastAsia="ru-RU"/>
        </w:rPr>
        <w:softHyphen/>
        <w:t>ным до</w:t>
      </w:r>
      <w:r w:rsidRPr="009E3961">
        <w:rPr>
          <w:rFonts w:ascii="Times New Roman" w:hAnsi="Times New Roman" w:cs="Times New Roman"/>
          <w:sz w:val="24"/>
          <w:szCs w:val="24"/>
          <w:lang w:eastAsia="ru-RU"/>
        </w:rPr>
        <w:softHyphen/>
        <w:t>рож</w:t>
      </w:r>
      <w:r w:rsidRPr="009E3961">
        <w:rPr>
          <w:rFonts w:ascii="Times New Roman" w:hAnsi="Times New Roman" w:cs="Times New Roman"/>
          <w:sz w:val="24"/>
          <w:szCs w:val="24"/>
          <w:lang w:eastAsia="ru-RU"/>
        </w:rPr>
        <w:softHyphen/>
        <w:t>кам, при</w:t>
      </w:r>
      <w:r w:rsidRPr="009E3961">
        <w:rPr>
          <w:rFonts w:ascii="Times New Roman" w:hAnsi="Times New Roman" w:cs="Times New Roman"/>
          <w:sz w:val="24"/>
          <w:szCs w:val="24"/>
          <w:lang w:eastAsia="ru-RU"/>
        </w:rPr>
        <w:softHyphen/>
        <w:t>дер</w:t>
      </w:r>
      <w:r w:rsidRPr="009E3961">
        <w:rPr>
          <w:rFonts w:ascii="Times New Roman" w:hAnsi="Times New Roman" w:cs="Times New Roman"/>
          <w:sz w:val="24"/>
          <w:szCs w:val="24"/>
          <w:lang w:eastAsia="ru-RU"/>
        </w:rPr>
        <w:softHyphen/>
        <w:t>жи</w:t>
      </w:r>
      <w:r w:rsidRPr="009E3961">
        <w:rPr>
          <w:rFonts w:ascii="Times New Roman" w:hAnsi="Times New Roman" w:cs="Times New Roman"/>
          <w:sz w:val="24"/>
          <w:szCs w:val="24"/>
          <w:lang w:eastAsia="ru-RU"/>
        </w:rPr>
        <w:softHyphen/>
        <w:t>ва</w:t>
      </w:r>
      <w:r w:rsidRPr="009E3961">
        <w:rPr>
          <w:rFonts w:ascii="Times New Roman" w:hAnsi="Times New Roman" w:cs="Times New Roman"/>
          <w:sz w:val="24"/>
          <w:szCs w:val="24"/>
          <w:lang w:eastAsia="ru-RU"/>
        </w:rPr>
        <w:softHyphen/>
        <w:t>ясь пра</w:t>
      </w:r>
      <w:r w:rsidRPr="009E3961">
        <w:rPr>
          <w:rFonts w:ascii="Times New Roman" w:hAnsi="Times New Roman" w:cs="Times New Roman"/>
          <w:sz w:val="24"/>
          <w:szCs w:val="24"/>
          <w:lang w:eastAsia="ru-RU"/>
        </w:rPr>
        <w:softHyphen/>
        <w:t>вой сто</w:t>
      </w:r>
      <w:r w:rsidRPr="009E3961">
        <w:rPr>
          <w:rFonts w:ascii="Times New Roman" w:hAnsi="Times New Roman" w:cs="Times New Roman"/>
          <w:sz w:val="24"/>
          <w:szCs w:val="24"/>
          <w:lang w:eastAsia="ru-RU"/>
        </w:rPr>
        <w:softHyphen/>
        <w:t>роны.</w:t>
      </w:r>
    </w:p>
    <w:p w:rsidR="0011287C" w:rsidRPr="009E3961" w:rsidRDefault="0011287C" w:rsidP="0011287C">
      <w:pPr>
        <w:widowControl w:val="0"/>
        <w:suppressAutoHyphens w:val="0"/>
        <w:spacing w:after="0" w:line="240" w:lineRule="auto"/>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3.3. При от</w:t>
      </w:r>
      <w:r w:rsidRPr="009E3961">
        <w:rPr>
          <w:rFonts w:ascii="Times New Roman" w:hAnsi="Times New Roman" w:cs="Times New Roman"/>
          <w:sz w:val="24"/>
          <w:szCs w:val="24"/>
          <w:lang w:eastAsia="ru-RU"/>
        </w:rPr>
        <w:softHyphen/>
        <w:t>сут</w:t>
      </w:r>
      <w:r w:rsidRPr="009E3961">
        <w:rPr>
          <w:rFonts w:ascii="Times New Roman" w:hAnsi="Times New Roman" w:cs="Times New Roman"/>
          <w:sz w:val="24"/>
          <w:szCs w:val="24"/>
          <w:lang w:eastAsia="ru-RU"/>
        </w:rPr>
        <w:softHyphen/>
        <w:t>ст</w:t>
      </w:r>
      <w:r w:rsidRPr="009E3961">
        <w:rPr>
          <w:rFonts w:ascii="Times New Roman" w:hAnsi="Times New Roman" w:cs="Times New Roman"/>
          <w:sz w:val="24"/>
          <w:szCs w:val="24"/>
          <w:lang w:eastAsia="ru-RU"/>
        </w:rPr>
        <w:softHyphen/>
        <w:t>вии тро</w:t>
      </w:r>
      <w:r w:rsidRPr="009E3961">
        <w:rPr>
          <w:rFonts w:ascii="Times New Roman" w:hAnsi="Times New Roman" w:cs="Times New Roman"/>
          <w:sz w:val="24"/>
          <w:szCs w:val="24"/>
          <w:lang w:eastAsia="ru-RU"/>
        </w:rPr>
        <w:softHyphen/>
        <w:t>туа</w:t>
      </w:r>
      <w:r w:rsidRPr="009E3961">
        <w:rPr>
          <w:rFonts w:ascii="Times New Roman" w:hAnsi="Times New Roman" w:cs="Times New Roman"/>
          <w:sz w:val="24"/>
          <w:szCs w:val="24"/>
          <w:lang w:eastAsia="ru-RU"/>
        </w:rPr>
        <w:softHyphen/>
        <w:t>ров и пе</w:t>
      </w:r>
      <w:r w:rsidRPr="009E3961">
        <w:rPr>
          <w:rFonts w:ascii="Times New Roman" w:hAnsi="Times New Roman" w:cs="Times New Roman"/>
          <w:sz w:val="24"/>
          <w:szCs w:val="24"/>
          <w:lang w:eastAsia="ru-RU"/>
        </w:rPr>
        <w:softHyphen/>
        <w:t>ше</w:t>
      </w:r>
      <w:r w:rsidRPr="009E3961">
        <w:rPr>
          <w:rFonts w:ascii="Times New Roman" w:hAnsi="Times New Roman" w:cs="Times New Roman"/>
          <w:sz w:val="24"/>
          <w:szCs w:val="24"/>
          <w:lang w:eastAsia="ru-RU"/>
        </w:rPr>
        <w:softHyphen/>
        <w:t>ход</w:t>
      </w:r>
      <w:r w:rsidRPr="009E3961">
        <w:rPr>
          <w:rFonts w:ascii="Times New Roman" w:hAnsi="Times New Roman" w:cs="Times New Roman"/>
          <w:sz w:val="24"/>
          <w:szCs w:val="24"/>
          <w:lang w:eastAsia="ru-RU"/>
        </w:rPr>
        <w:softHyphen/>
        <w:t>ных до</w:t>
      </w:r>
      <w:r w:rsidRPr="009E3961">
        <w:rPr>
          <w:rFonts w:ascii="Times New Roman" w:hAnsi="Times New Roman" w:cs="Times New Roman"/>
          <w:sz w:val="24"/>
          <w:szCs w:val="24"/>
          <w:lang w:eastAsia="ru-RU"/>
        </w:rPr>
        <w:softHyphen/>
        <w:t>ро</w:t>
      </w:r>
      <w:r w:rsidRPr="009E3961">
        <w:rPr>
          <w:rFonts w:ascii="Times New Roman" w:hAnsi="Times New Roman" w:cs="Times New Roman"/>
          <w:sz w:val="24"/>
          <w:szCs w:val="24"/>
          <w:lang w:eastAsia="ru-RU"/>
        </w:rPr>
        <w:softHyphen/>
        <w:t>жек раз</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ша</w:t>
      </w:r>
      <w:r w:rsidRPr="009E3961">
        <w:rPr>
          <w:rFonts w:ascii="Times New Roman" w:hAnsi="Times New Roman" w:cs="Times New Roman"/>
          <w:sz w:val="24"/>
          <w:szCs w:val="24"/>
          <w:lang w:eastAsia="ru-RU"/>
        </w:rPr>
        <w:softHyphen/>
        <w:t>ется дви</w:t>
      </w:r>
      <w:r w:rsidRPr="009E3961">
        <w:rPr>
          <w:rFonts w:ascii="Times New Roman" w:hAnsi="Times New Roman" w:cs="Times New Roman"/>
          <w:sz w:val="24"/>
          <w:szCs w:val="24"/>
          <w:lang w:eastAsia="ru-RU"/>
        </w:rPr>
        <w:softHyphen/>
        <w:t>же</w:t>
      </w:r>
      <w:r w:rsidRPr="009E3961">
        <w:rPr>
          <w:rFonts w:ascii="Times New Roman" w:hAnsi="Times New Roman" w:cs="Times New Roman"/>
          <w:sz w:val="24"/>
          <w:szCs w:val="24"/>
          <w:lang w:eastAsia="ru-RU"/>
        </w:rPr>
        <w:softHyphen/>
        <w:t>ние ко</w:t>
      </w:r>
      <w:r w:rsidRPr="009E3961">
        <w:rPr>
          <w:rFonts w:ascii="Times New Roman" w:hAnsi="Times New Roman" w:cs="Times New Roman"/>
          <w:sz w:val="24"/>
          <w:szCs w:val="24"/>
          <w:lang w:eastAsia="ru-RU"/>
        </w:rPr>
        <w:softHyphen/>
        <w:t>лонны по ле</w:t>
      </w:r>
      <w:r w:rsidRPr="009E3961">
        <w:rPr>
          <w:rFonts w:ascii="Times New Roman" w:hAnsi="Times New Roman" w:cs="Times New Roman"/>
          <w:sz w:val="24"/>
          <w:szCs w:val="24"/>
          <w:lang w:eastAsia="ru-RU"/>
        </w:rPr>
        <w:softHyphen/>
        <w:t>вой обо</w:t>
      </w:r>
      <w:r w:rsidRPr="009E3961">
        <w:rPr>
          <w:rFonts w:ascii="Times New Roman" w:hAnsi="Times New Roman" w:cs="Times New Roman"/>
          <w:sz w:val="24"/>
          <w:szCs w:val="24"/>
          <w:lang w:eastAsia="ru-RU"/>
        </w:rPr>
        <w:softHyphen/>
        <w:t>чине до</w:t>
      </w:r>
      <w:r w:rsidRPr="009E3961">
        <w:rPr>
          <w:rFonts w:ascii="Times New Roman" w:hAnsi="Times New Roman" w:cs="Times New Roman"/>
          <w:sz w:val="24"/>
          <w:szCs w:val="24"/>
          <w:lang w:eastAsia="ru-RU"/>
        </w:rPr>
        <w:softHyphen/>
        <w:t>роги на</w:t>
      </w:r>
      <w:r w:rsidRPr="009E3961">
        <w:rPr>
          <w:rFonts w:ascii="Times New Roman" w:hAnsi="Times New Roman" w:cs="Times New Roman"/>
          <w:sz w:val="24"/>
          <w:szCs w:val="24"/>
          <w:lang w:eastAsia="ru-RU"/>
        </w:rPr>
        <w:softHyphen/>
        <w:t>встречу транс</w:t>
      </w:r>
      <w:r w:rsidRPr="009E3961">
        <w:rPr>
          <w:rFonts w:ascii="Times New Roman" w:hAnsi="Times New Roman" w:cs="Times New Roman"/>
          <w:sz w:val="24"/>
          <w:szCs w:val="24"/>
          <w:lang w:eastAsia="ru-RU"/>
        </w:rPr>
        <w:softHyphen/>
        <w:t>порту только в свет</w:t>
      </w:r>
      <w:r w:rsidRPr="009E3961">
        <w:rPr>
          <w:rFonts w:ascii="Times New Roman" w:hAnsi="Times New Roman" w:cs="Times New Roman"/>
          <w:sz w:val="24"/>
          <w:szCs w:val="24"/>
          <w:lang w:eastAsia="ru-RU"/>
        </w:rPr>
        <w:softHyphen/>
        <w:t>лое время су</w:t>
      </w:r>
      <w:r w:rsidRPr="009E3961">
        <w:rPr>
          <w:rFonts w:ascii="Times New Roman" w:hAnsi="Times New Roman" w:cs="Times New Roman"/>
          <w:sz w:val="24"/>
          <w:szCs w:val="24"/>
          <w:lang w:eastAsia="ru-RU"/>
        </w:rPr>
        <w:softHyphen/>
        <w:t>ток.</w:t>
      </w:r>
    </w:p>
    <w:p w:rsidR="0011287C" w:rsidRPr="009E3961" w:rsidRDefault="0011287C" w:rsidP="0011287C">
      <w:pPr>
        <w:widowControl w:val="0"/>
        <w:suppressAutoHyphens w:val="0"/>
        <w:spacing w:after="0" w:line="240" w:lineRule="auto"/>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3.3. При дви</w:t>
      </w:r>
      <w:r w:rsidRPr="009E3961">
        <w:rPr>
          <w:rFonts w:ascii="Times New Roman" w:hAnsi="Times New Roman" w:cs="Times New Roman"/>
          <w:sz w:val="24"/>
          <w:szCs w:val="24"/>
          <w:lang w:eastAsia="ru-RU"/>
        </w:rPr>
        <w:softHyphen/>
        <w:t>же</w:t>
      </w:r>
      <w:r w:rsidRPr="009E3961">
        <w:rPr>
          <w:rFonts w:ascii="Times New Roman" w:hAnsi="Times New Roman" w:cs="Times New Roman"/>
          <w:sz w:val="24"/>
          <w:szCs w:val="24"/>
          <w:lang w:eastAsia="ru-RU"/>
        </w:rPr>
        <w:softHyphen/>
        <w:t>нии по за</w:t>
      </w:r>
      <w:r w:rsidRPr="009E3961">
        <w:rPr>
          <w:rFonts w:ascii="Times New Roman" w:hAnsi="Times New Roman" w:cs="Times New Roman"/>
          <w:sz w:val="24"/>
          <w:szCs w:val="24"/>
          <w:lang w:eastAsia="ru-RU"/>
        </w:rPr>
        <w:softHyphen/>
        <w:t>го</w:t>
      </w:r>
      <w:r w:rsidRPr="009E3961">
        <w:rPr>
          <w:rFonts w:ascii="Times New Roman" w:hAnsi="Times New Roman" w:cs="Times New Roman"/>
          <w:sz w:val="24"/>
          <w:szCs w:val="24"/>
          <w:lang w:eastAsia="ru-RU"/>
        </w:rPr>
        <w:softHyphen/>
        <w:t>род</w:t>
      </w:r>
      <w:r w:rsidRPr="009E3961">
        <w:rPr>
          <w:rFonts w:ascii="Times New Roman" w:hAnsi="Times New Roman" w:cs="Times New Roman"/>
          <w:sz w:val="24"/>
          <w:szCs w:val="24"/>
          <w:lang w:eastAsia="ru-RU"/>
        </w:rPr>
        <w:softHyphen/>
        <w:t>ным до</w:t>
      </w:r>
      <w:r w:rsidRPr="009E3961">
        <w:rPr>
          <w:rFonts w:ascii="Times New Roman" w:hAnsi="Times New Roman" w:cs="Times New Roman"/>
          <w:sz w:val="24"/>
          <w:szCs w:val="24"/>
          <w:lang w:eastAsia="ru-RU"/>
        </w:rPr>
        <w:softHyphen/>
        <w:t>ро</w:t>
      </w:r>
      <w:r w:rsidRPr="009E3961">
        <w:rPr>
          <w:rFonts w:ascii="Times New Roman" w:hAnsi="Times New Roman" w:cs="Times New Roman"/>
          <w:sz w:val="24"/>
          <w:szCs w:val="24"/>
          <w:lang w:eastAsia="ru-RU"/>
        </w:rPr>
        <w:softHyphen/>
        <w:t>гам со</w:t>
      </w:r>
      <w:r w:rsidRPr="009E3961">
        <w:rPr>
          <w:rFonts w:ascii="Times New Roman" w:hAnsi="Times New Roman" w:cs="Times New Roman"/>
          <w:sz w:val="24"/>
          <w:szCs w:val="24"/>
          <w:lang w:eastAsia="ru-RU"/>
        </w:rPr>
        <w:softHyphen/>
        <w:t>про</w:t>
      </w:r>
      <w:r w:rsidRPr="009E3961">
        <w:rPr>
          <w:rFonts w:ascii="Times New Roman" w:hAnsi="Times New Roman" w:cs="Times New Roman"/>
          <w:sz w:val="24"/>
          <w:szCs w:val="24"/>
          <w:lang w:eastAsia="ru-RU"/>
        </w:rPr>
        <w:softHyphen/>
        <w:t>во</w:t>
      </w:r>
      <w:r w:rsidRPr="009E3961">
        <w:rPr>
          <w:rFonts w:ascii="Times New Roman" w:hAnsi="Times New Roman" w:cs="Times New Roman"/>
          <w:sz w:val="24"/>
          <w:szCs w:val="24"/>
          <w:lang w:eastAsia="ru-RU"/>
        </w:rPr>
        <w:softHyphen/>
        <w:t>ж</w:t>
      </w:r>
      <w:r w:rsidRPr="009E3961">
        <w:rPr>
          <w:rFonts w:ascii="Times New Roman" w:hAnsi="Times New Roman" w:cs="Times New Roman"/>
          <w:sz w:val="24"/>
          <w:szCs w:val="24"/>
          <w:lang w:eastAsia="ru-RU"/>
        </w:rPr>
        <w:softHyphen/>
        <w:t>даю</w:t>
      </w:r>
      <w:r w:rsidRPr="009E3961">
        <w:rPr>
          <w:rFonts w:ascii="Times New Roman" w:hAnsi="Times New Roman" w:cs="Times New Roman"/>
          <w:sz w:val="24"/>
          <w:szCs w:val="24"/>
          <w:lang w:eastAsia="ru-RU"/>
        </w:rPr>
        <w:softHyphen/>
        <w:t>щие в го</w:t>
      </w:r>
      <w:r w:rsidRPr="009E3961">
        <w:rPr>
          <w:rFonts w:ascii="Times New Roman" w:hAnsi="Times New Roman" w:cs="Times New Roman"/>
          <w:sz w:val="24"/>
          <w:szCs w:val="24"/>
          <w:lang w:eastAsia="ru-RU"/>
        </w:rPr>
        <w:softHyphen/>
        <w:t>лове ко</w:t>
      </w:r>
      <w:r w:rsidRPr="009E3961">
        <w:rPr>
          <w:rFonts w:ascii="Times New Roman" w:hAnsi="Times New Roman" w:cs="Times New Roman"/>
          <w:sz w:val="24"/>
          <w:szCs w:val="24"/>
          <w:lang w:eastAsia="ru-RU"/>
        </w:rPr>
        <w:softHyphen/>
        <w:t>лонны и в ее конце идут с крас</w:t>
      </w:r>
      <w:r w:rsidRPr="009E3961">
        <w:rPr>
          <w:rFonts w:ascii="Times New Roman" w:hAnsi="Times New Roman" w:cs="Times New Roman"/>
          <w:sz w:val="24"/>
          <w:szCs w:val="24"/>
          <w:lang w:eastAsia="ru-RU"/>
        </w:rPr>
        <w:softHyphen/>
        <w:t>ным флаж</w:t>
      </w:r>
      <w:r w:rsidRPr="009E3961">
        <w:rPr>
          <w:rFonts w:ascii="Times New Roman" w:hAnsi="Times New Roman" w:cs="Times New Roman"/>
          <w:sz w:val="24"/>
          <w:szCs w:val="24"/>
          <w:lang w:eastAsia="ru-RU"/>
        </w:rPr>
        <w:softHyphen/>
        <w:t>ком.</w:t>
      </w:r>
    </w:p>
    <w:p w:rsidR="0011287C" w:rsidRPr="009E3961" w:rsidRDefault="0011287C" w:rsidP="0011287C">
      <w:pPr>
        <w:widowControl w:val="0"/>
        <w:suppressAutoHyphens w:val="0"/>
        <w:spacing w:after="0" w:line="240" w:lineRule="auto"/>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3.4. Вы</w:t>
      </w:r>
      <w:r w:rsidRPr="009E3961">
        <w:rPr>
          <w:rFonts w:ascii="Times New Roman" w:hAnsi="Times New Roman" w:cs="Times New Roman"/>
          <w:sz w:val="24"/>
          <w:szCs w:val="24"/>
          <w:lang w:eastAsia="ru-RU"/>
        </w:rPr>
        <w:softHyphen/>
        <w:t>би</w:t>
      </w:r>
      <w:r w:rsidRPr="009E3961">
        <w:rPr>
          <w:rFonts w:ascii="Times New Roman" w:hAnsi="Times New Roman" w:cs="Times New Roman"/>
          <w:sz w:val="24"/>
          <w:szCs w:val="24"/>
          <w:lang w:eastAsia="ru-RU"/>
        </w:rPr>
        <w:softHyphen/>
        <w:t>рать мар</w:t>
      </w:r>
      <w:r w:rsidRPr="009E3961">
        <w:rPr>
          <w:rFonts w:ascii="Times New Roman" w:hAnsi="Times New Roman" w:cs="Times New Roman"/>
          <w:sz w:val="24"/>
          <w:szCs w:val="24"/>
          <w:lang w:eastAsia="ru-RU"/>
        </w:rPr>
        <w:softHyphen/>
        <w:t>шрут сле</w:t>
      </w:r>
      <w:r w:rsidRPr="009E3961">
        <w:rPr>
          <w:rFonts w:ascii="Times New Roman" w:hAnsi="Times New Roman" w:cs="Times New Roman"/>
          <w:sz w:val="24"/>
          <w:szCs w:val="24"/>
          <w:lang w:eastAsia="ru-RU"/>
        </w:rPr>
        <w:softHyphen/>
        <w:t>дует та</w:t>
      </w:r>
      <w:r w:rsidRPr="009E3961">
        <w:rPr>
          <w:rFonts w:ascii="Times New Roman" w:hAnsi="Times New Roman" w:cs="Times New Roman"/>
          <w:sz w:val="24"/>
          <w:szCs w:val="24"/>
          <w:lang w:eastAsia="ru-RU"/>
        </w:rPr>
        <w:softHyphen/>
        <w:t>ким об</w:t>
      </w:r>
      <w:r w:rsidRPr="009E3961">
        <w:rPr>
          <w:rFonts w:ascii="Times New Roman" w:hAnsi="Times New Roman" w:cs="Times New Roman"/>
          <w:sz w:val="24"/>
          <w:szCs w:val="24"/>
          <w:lang w:eastAsia="ru-RU"/>
        </w:rPr>
        <w:softHyphen/>
        <w:t>ра</w:t>
      </w:r>
      <w:r w:rsidRPr="009E3961">
        <w:rPr>
          <w:rFonts w:ascii="Times New Roman" w:hAnsi="Times New Roman" w:cs="Times New Roman"/>
          <w:sz w:val="24"/>
          <w:szCs w:val="24"/>
          <w:lang w:eastAsia="ru-RU"/>
        </w:rPr>
        <w:softHyphen/>
        <w:t>зом, чтобы он имел как можно меньше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хо</w:t>
      </w:r>
      <w:r w:rsidRPr="009E3961">
        <w:rPr>
          <w:rFonts w:ascii="Times New Roman" w:hAnsi="Times New Roman" w:cs="Times New Roman"/>
          <w:sz w:val="24"/>
          <w:szCs w:val="24"/>
          <w:lang w:eastAsia="ru-RU"/>
        </w:rPr>
        <w:softHyphen/>
        <w:t>дов че</w:t>
      </w:r>
      <w:r w:rsidRPr="009E3961">
        <w:rPr>
          <w:rFonts w:ascii="Times New Roman" w:hAnsi="Times New Roman" w:cs="Times New Roman"/>
          <w:sz w:val="24"/>
          <w:szCs w:val="24"/>
          <w:lang w:eastAsia="ru-RU"/>
        </w:rPr>
        <w:softHyphen/>
        <w:t>рез про</w:t>
      </w:r>
      <w:r w:rsidRPr="009E3961">
        <w:rPr>
          <w:rFonts w:ascii="Times New Roman" w:hAnsi="Times New Roman" w:cs="Times New Roman"/>
          <w:sz w:val="24"/>
          <w:szCs w:val="24"/>
          <w:lang w:eastAsia="ru-RU"/>
        </w:rPr>
        <w:softHyphen/>
        <w:t>ез</w:t>
      </w:r>
      <w:r w:rsidRPr="009E3961">
        <w:rPr>
          <w:rFonts w:ascii="Times New Roman" w:hAnsi="Times New Roman" w:cs="Times New Roman"/>
          <w:sz w:val="24"/>
          <w:szCs w:val="24"/>
          <w:lang w:eastAsia="ru-RU"/>
        </w:rPr>
        <w:softHyphen/>
        <w:t xml:space="preserve">жую часть. </w:t>
      </w:r>
    </w:p>
    <w:p w:rsidR="0011287C" w:rsidRPr="009E3961" w:rsidRDefault="0011287C" w:rsidP="0011287C">
      <w:pPr>
        <w:keepNext/>
        <w:shd w:val="clear" w:color="auto" w:fill="FFFFFF"/>
        <w:tabs>
          <w:tab w:val="left" w:pos="851"/>
          <w:tab w:val="left" w:pos="5954"/>
        </w:tabs>
        <w:suppressAutoHyphens w:val="0"/>
        <w:autoSpaceDE w:val="0"/>
        <w:autoSpaceDN w:val="0"/>
        <w:spacing w:after="0" w:line="240" w:lineRule="auto"/>
        <w:ind w:firstLine="567"/>
        <w:jc w:val="both"/>
        <w:rPr>
          <w:rFonts w:ascii="Times New Roman" w:hAnsi="Times New Roman" w:cs="Times New Roman"/>
          <w:color w:val="000000"/>
          <w:sz w:val="24"/>
          <w:szCs w:val="24"/>
          <w:lang w:eastAsia="ru-RU"/>
        </w:rPr>
      </w:pPr>
    </w:p>
    <w:p w:rsidR="0011287C" w:rsidRPr="009E3961" w:rsidRDefault="0011287C" w:rsidP="0011287C">
      <w:pPr>
        <w:widowControl w:val="0"/>
        <w:suppressAutoHyphens w:val="0"/>
        <w:spacing w:after="0" w:line="240" w:lineRule="auto"/>
        <w:jc w:val="center"/>
        <w:rPr>
          <w:rFonts w:ascii="Times New Roman" w:hAnsi="Times New Roman" w:cs="Times New Roman"/>
          <w:b/>
          <w:bCs/>
          <w:sz w:val="24"/>
          <w:szCs w:val="24"/>
          <w:lang w:eastAsia="ru-RU"/>
        </w:rPr>
      </w:pPr>
      <w:r w:rsidRPr="009E3961">
        <w:rPr>
          <w:rFonts w:ascii="Times New Roman" w:hAnsi="Times New Roman" w:cs="Times New Roman"/>
          <w:b/>
          <w:bCs/>
          <w:sz w:val="24"/>
          <w:szCs w:val="24"/>
          <w:lang w:eastAsia="ru-RU"/>
        </w:rPr>
        <w:t>4.    Требования безопасности при пе</w:t>
      </w:r>
      <w:r w:rsidRPr="009E3961">
        <w:rPr>
          <w:rFonts w:ascii="Times New Roman" w:hAnsi="Times New Roman" w:cs="Times New Roman"/>
          <w:b/>
          <w:bCs/>
          <w:sz w:val="24"/>
          <w:szCs w:val="24"/>
          <w:lang w:eastAsia="ru-RU"/>
        </w:rPr>
        <w:softHyphen/>
        <w:t>ре</w:t>
      </w:r>
      <w:r w:rsidRPr="009E3961">
        <w:rPr>
          <w:rFonts w:ascii="Times New Roman" w:hAnsi="Times New Roman" w:cs="Times New Roman"/>
          <w:b/>
          <w:bCs/>
          <w:sz w:val="24"/>
          <w:szCs w:val="24"/>
          <w:lang w:eastAsia="ru-RU"/>
        </w:rPr>
        <w:softHyphen/>
        <w:t>ходе про</w:t>
      </w:r>
      <w:r w:rsidRPr="009E3961">
        <w:rPr>
          <w:rFonts w:ascii="Times New Roman" w:hAnsi="Times New Roman" w:cs="Times New Roman"/>
          <w:b/>
          <w:bCs/>
          <w:sz w:val="24"/>
          <w:szCs w:val="24"/>
          <w:lang w:eastAsia="ru-RU"/>
        </w:rPr>
        <w:softHyphen/>
        <w:t>ез</w:t>
      </w:r>
      <w:r w:rsidRPr="009E3961">
        <w:rPr>
          <w:rFonts w:ascii="Times New Roman" w:hAnsi="Times New Roman" w:cs="Times New Roman"/>
          <w:b/>
          <w:bCs/>
          <w:sz w:val="24"/>
          <w:szCs w:val="24"/>
          <w:lang w:eastAsia="ru-RU"/>
        </w:rPr>
        <w:softHyphen/>
        <w:t>жей части</w:t>
      </w:r>
    </w:p>
    <w:p w:rsidR="0011287C" w:rsidRPr="009E3961" w:rsidRDefault="0011287C" w:rsidP="0011287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4.1. Пе</w:t>
      </w:r>
      <w:r w:rsidRPr="009E3961">
        <w:rPr>
          <w:rFonts w:ascii="Times New Roman" w:hAnsi="Times New Roman" w:cs="Times New Roman"/>
          <w:sz w:val="24"/>
          <w:szCs w:val="24"/>
          <w:lang w:eastAsia="ru-RU"/>
        </w:rPr>
        <w:softHyphen/>
        <w:t>ред на</w:t>
      </w:r>
      <w:r w:rsidRPr="009E3961">
        <w:rPr>
          <w:rFonts w:ascii="Times New Roman" w:hAnsi="Times New Roman" w:cs="Times New Roman"/>
          <w:sz w:val="24"/>
          <w:szCs w:val="24"/>
          <w:lang w:eastAsia="ru-RU"/>
        </w:rPr>
        <w:softHyphen/>
        <w:t>ча</w:t>
      </w:r>
      <w:r w:rsidRPr="009E3961">
        <w:rPr>
          <w:rFonts w:ascii="Times New Roman" w:hAnsi="Times New Roman" w:cs="Times New Roman"/>
          <w:sz w:val="24"/>
          <w:szCs w:val="24"/>
          <w:lang w:eastAsia="ru-RU"/>
        </w:rPr>
        <w:softHyphen/>
        <w:t>лом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хода не</w:t>
      </w:r>
      <w:r w:rsidRPr="009E3961">
        <w:rPr>
          <w:rFonts w:ascii="Times New Roman" w:hAnsi="Times New Roman" w:cs="Times New Roman"/>
          <w:sz w:val="24"/>
          <w:szCs w:val="24"/>
          <w:lang w:eastAsia="ru-RU"/>
        </w:rPr>
        <w:softHyphen/>
        <w:t>об</w:t>
      </w:r>
      <w:r w:rsidRPr="009E3961">
        <w:rPr>
          <w:rFonts w:ascii="Times New Roman" w:hAnsi="Times New Roman" w:cs="Times New Roman"/>
          <w:sz w:val="24"/>
          <w:szCs w:val="24"/>
          <w:lang w:eastAsia="ru-RU"/>
        </w:rPr>
        <w:softHyphen/>
        <w:t>хо</w:t>
      </w:r>
      <w:r w:rsidRPr="009E3961">
        <w:rPr>
          <w:rFonts w:ascii="Times New Roman" w:hAnsi="Times New Roman" w:cs="Times New Roman"/>
          <w:sz w:val="24"/>
          <w:szCs w:val="24"/>
          <w:lang w:eastAsia="ru-RU"/>
        </w:rPr>
        <w:softHyphen/>
        <w:t>димо ос</w:t>
      </w:r>
      <w:r w:rsidRPr="009E3961">
        <w:rPr>
          <w:rFonts w:ascii="Times New Roman" w:hAnsi="Times New Roman" w:cs="Times New Roman"/>
          <w:sz w:val="24"/>
          <w:szCs w:val="24"/>
          <w:lang w:eastAsia="ru-RU"/>
        </w:rPr>
        <w:softHyphen/>
        <w:t>та</w:t>
      </w:r>
      <w:r w:rsidRPr="009E3961">
        <w:rPr>
          <w:rFonts w:ascii="Times New Roman" w:hAnsi="Times New Roman" w:cs="Times New Roman"/>
          <w:sz w:val="24"/>
          <w:szCs w:val="24"/>
          <w:lang w:eastAsia="ru-RU"/>
        </w:rPr>
        <w:softHyphen/>
        <w:t>но</w:t>
      </w:r>
      <w:r w:rsidRPr="009E3961">
        <w:rPr>
          <w:rFonts w:ascii="Times New Roman" w:hAnsi="Times New Roman" w:cs="Times New Roman"/>
          <w:sz w:val="24"/>
          <w:szCs w:val="24"/>
          <w:lang w:eastAsia="ru-RU"/>
        </w:rPr>
        <w:softHyphen/>
        <w:t>вить на</w:t>
      </w:r>
      <w:r w:rsidRPr="009E3961">
        <w:rPr>
          <w:rFonts w:ascii="Times New Roman" w:hAnsi="Times New Roman" w:cs="Times New Roman"/>
          <w:sz w:val="24"/>
          <w:szCs w:val="24"/>
          <w:lang w:eastAsia="ru-RU"/>
        </w:rPr>
        <w:softHyphen/>
        <w:t>прав</w:t>
      </w:r>
      <w:r w:rsidRPr="009E3961">
        <w:rPr>
          <w:rFonts w:ascii="Times New Roman" w:hAnsi="Times New Roman" w:cs="Times New Roman"/>
          <w:sz w:val="24"/>
          <w:szCs w:val="24"/>
          <w:lang w:eastAsia="ru-RU"/>
        </w:rPr>
        <w:softHyphen/>
        <w:t>ляю</w:t>
      </w:r>
      <w:r w:rsidRPr="009E3961">
        <w:rPr>
          <w:rFonts w:ascii="Times New Roman" w:hAnsi="Times New Roman" w:cs="Times New Roman"/>
          <w:sz w:val="24"/>
          <w:szCs w:val="24"/>
          <w:lang w:eastAsia="ru-RU"/>
        </w:rPr>
        <w:softHyphen/>
        <w:t>щую пару, чтобы ко</w:t>
      </w:r>
      <w:r w:rsidRPr="009E3961">
        <w:rPr>
          <w:rFonts w:ascii="Times New Roman" w:hAnsi="Times New Roman" w:cs="Times New Roman"/>
          <w:sz w:val="24"/>
          <w:szCs w:val="24"/>
          <w:lang w:eastAsia="ru-RU"/>
        </w:rPr>
        <w:softHyphen/>
        <w:t>лонна сгруп</w:t>
      </w:r>
      <w:r w:rsidRPr="009E3961">
        <w:rPr>
          <w:rFonts w:ascii="Times New Roman" w:hAnsi="Times New Roman" w:cs="Times New Roman"/>
          <w:sz w:val="24"/>
          <w:szCs w:val="24"/>
          <w:lang w:eastAsia="ru-RU"/>
        </w:rPr>
        <w:softHyphen/>
        <w:t>пи</w:t>
      </w:r>
      <w:r w:rsidRPr="009E3961">
        <w:rPr>
          <w:rFonts w:ascii="Times New Roman" w:hAnsi="Times New Roman" w:cs="Times New Roman"/>
          <w:sz w:val="24"/>
          <w:szCs w:val="24"/>
          <w:lang w:eastAsia="ru-RU"/>
        </w:rPr>
        <w:softHyphen/>
        <w:t>ро</w:t>
      </w:r>
      <w:r w:rsidRPr="009E3961">
        <w:rPr>
          <w:rFonts w:ascii="Times New Roman" w:hAnsi="Times New Roman" w:cs="Times New Roman"/>
          <w:sz w:val="24"/>
          <w:szCs w:val="24"/>
          <w:lang w:eastAsia="ru-RU"/>
        </w:rPr>
        <w:softHyphen/>
        <w:t>ва</w:t>
      </w:r>
      <w:r w:rsidRPr="009E3961">
        <w:rPr>
          <w:rFonts w:ascii="Times New Roman" w:hAnsi="Times New Roman" w:cs="Times New Roman"/>
          <w:sz w:val="24"/>
          <w:szCs w:val="24"/>
          <w:lang w:eastAsia="ru-RU"/>
        </w:rPr>
        <w:softHyphen/>
        <w:t>лась.</w:t>
      </w:r>
    </w:p>
    <w:p w:rsidR="0011287C" w:rsidRPr="009E3961" w:rsidRDefault="0011287C" w:rsidP="0011287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4.2.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хо</w:t>
      </w:r>
      <w:r w:rsidRPr="009E3961">
        <w:rPr>
          <w:rFonts w:ascii="Times New Roman" w:hAnsi="Times New Roman" w:cs="Times New Roman"/>
          <w:sz w:val="24"/>
          <w:szCs w:val="24"/>
          <w:lang w:eastAsia="ru-RU"/>
        </w:rPr>
        <w:softHyphen/>
        <w:t>дить про</w:t>
      </w:r>
      <w:r w:rsidRPr="009E3961">
        <w:rPr>
          <w:rFonts w:ascii="Times New Roman" w:hAnsi="Times New Roman" w:cs="Times New Roman"/>
          <w:sz w:val="24"/>
          <w:szCs w:val="24"/>
          <w:lang w:eastAsia="ru-RU"/>
        </w:rPr>
        <w:softHyphen/>
        <w:t>ез</w:t>
      </w:r>
      <w:r w:rsidRPr="009E3961">
        <w:rPr>
          <w:rFonts w:ascii="Times New Roman" w:hAnsi="Times New Roman" w:cs="Times New Roman"/>
          <w:sz w:val="24"/>
          <w:szCs w:val="24"/>
          <w:lang w:eastAsia="ru-RU"/>
        </w:rPr>
        <w:softHyphen/>
        <w:t>жую часть раз</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ша</w:t>
      </w:r>
      <w:r w:rsidRPr="009E3961">
        <w:rPr>
          <w:rFonts w:ascii="Times New Roman" w:hAnsi="Times New Roman" w:cs="Times New Roman"/>
          <w:sz w:val="24"/>
          <w:szCs w:val="24"/>
          <w:lang w:eastAsia="ru-RU"/>
        </w:rPr>
        <w:softHyphen/>
        <w:t>ется только в мес</w:t>
      </w:r>
      <w:r w:rsidRPr="009E3961">
        <w:rPr>
          <w:rFonts w:ascii="Times New Roman" w:hAnsi="Times New Roman" w:cs="Times New Roman"/>
          <w:sz w:val="24"/>
          <w:szCs w:val="24"/>
          <w:lang w:eastAsia="ru-RU"/>
        </w:rPr>
        <w:softHyphen/>
        <w:t>тах, обо</w:t>
      </w:r>
      <w:r w:rsidRPr="009E3961">
        <w:rPr>
          <w:rFonts w:ascii="Times New Roman" w:hAnsi="Times New Roman" w:cs="Times New Roman"/>
          <w:sz w:val="24"/>
          <w:szCs w:val="24"/>
          <w:lang w:eastAsia="ru-RU"/>
        </w:rPr>
        <w:softHyphen/>
        <w:t>зна</w:t>
      </w:r>
      <w:r w:rsidRPr="009E3961">
        <w:rPr>
          <w:rFonts w:ascii="Times New Roman" w:hAnsi="Times New Roman" w:cs="Times New Roman"/>
          <w:sz w:val="24"/>
          <w:szCs w:val="24"/>
          <w:lang w:eastAsia="ru-RU"/>
        </w:rPr>
        <w:softHyphen/>
        <w:t>чен</w:t>
      </w:r>
      <w:r w:rsidRPr="009E3961">
        <w:rPr>
          <w:rFonts w:ascii="Times New Roman" w:hAnsi="Times New Roman" w:cs="Times New Roman"/>
          <w:sz w:val="24"/>
          <w:szCs w:val="24"/>
          <w:lang w:eastAsia="ru-RU"/>
        </w:rPr>
        <w:softHyphen/>
        <w:t>ных раз</w:t>
      </w:r>
      <w:r w:rsidRPr="009E3961">
        <w:rPr>
          <w:rFonts w:ascii="Times New Roman" w:hAnsi="Times New Roman" w:cs="Times New Roman"/>
          <w:sz w:val="24"/>
          <w:szCs w:val="24"/>
          <w:lang w:eastAsia="ru-RU"/>
        </w:rPr>
        <w:softHyphen/>
        <w:t>мет</w:t>
      </w:r>
      <w:r w:rsidRPr="009E3961">
        <w:rPr>
          <w:rFonts w:ascii="Times New Roman" w:hAnsi="Times New Roman" w:cs="Times New Roman"/>
          <w:sz w:val="24"/>
          <w:szCs w:val="24"/>
          <w:lang w:eastAsia="ru-RU"/>
        </w:rPr>
        <w:softHyphen/>
        <w:t>кой или до</w:t>
      </w:r>
      <w:r w:rsidRPr="009E3961">
        <w:rPr>
          <w:rFonts w:ascii="Times New Roman" w:hAnsi="Times New Roman" w:cs="Times New Roman"/>
          <w:sz w:val="24"/>
          <w:szCs w:val="24"/>
          <w:lang w:eastAsia="ru-RU"/>
        </w:rPr>
        <w:softHyphen/>
        <w:t>рож</w:t>
      </w:r>
      <w:r w:rsidRPr="009E3961">
        <w:rPr>
          <w:rFonts w:ascii="Times New Roman" w:hAnsi="Times New Roman" w:cs="Times New Roman"/>
          <w:sz w:val="24"/>
          <w:szCs w:val="24"/>
          <w:lang w:eastAsia="ru-RU"/>
        </w:rPr>
        <w:softHyphen/>
        <w:t>ным зна</w:t>
      </w:r>
      <w:r w:rsidRPr="009E3961">
        <w:rPr>
          <w:rFonts w:ascii="Times New Roman" w:hAnsi="Times New Roman" w:cs="Times New Roman"/>
          <w:sz w:val="24"/>
          <w:szCs w:val="24"/>
          <w:lang w:eastAsia="ru-RU"/>
        </w:rPr>
        <w:softHyphen/>
        <w:t>ком 5.16.1 - 5.16.2 «Пе</w:t>
      </w:r>
      <w:r w:rsidRPr="009E3961">
        <w:rPr>
          <w:rFonts w:ascii="Times New Roman" w:hAnsi="Times New Roman" w:cs="Times New Roman"/>
          <w:sz w:val="24"/>
          <w:szCs w:val="24"/>
          <w:lang w:eastAsia="ru-RU"/>
        </w:rPr>
        <w:softHyphen/>
        <w:t>ше</w:t>
      </w:r>
      <w:r w:rsidRPr="009E3961">
        <w:rPr>
          <w:rFonts w:ascii="Times New Roman" w:hAnsi="Times New Roman" w:cs="Times New Roman"/>
          <w:sz w:val="24"/>
          <w:szCs w:val="24"/>
          <w:lang w:eastAsia="ru-RU"/>
        </w:rPr>
        <w:softHyphen/>
        <w:t>ход</w:t>
      </w:r>
      <w:r w:rsidRPr="009E3961">
        <w:rPr>
          <w:rFonts w:ascii="Times New Roman" w:hAnsi="Times New Roman" w:cs="Times New Roman"/>
          <w:sz w:val="24"/>
          <w:szCs w:val="24"/>
          <w:lang w:eastAsia="ru-RU"/>
        </w:rPr>
        <w:softHyphen/>
        <w:t>ный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ход», а если их нет, то на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кре</w:t>
      </w:r>
      <w:r w:rsidRPr="009E3961">
        <w:rPr>
          <w:rFonts w:ascii="Times New Roman" w:hAnsi="Times New Roman" w:cs="Times New Roman"/>
          <w:sz w:val="24"/>
          <w:szCs w:val="24"/>
          <w:lang w:eastAsia="ru-RU"/>
        </w:rPr>
        <w:softHyphen/>
        <w:t>стке по ли</w:t>
      </w:r>
      <w:r w:rsidRPr="009E3961">
        <w:rPr>
          <w:rFonts w:ascii="Times New Roman" w:hAnsi="Times New Roman" w:cs="Times New Roman"/>
          <w:sz w:val="24"/>
          <w:szCs w:val="24"/>
          <w:lang w:eastAsia="ru-RU"/>
        </w:rPr>
        <w:softHyphen/>
        <w:t>нии тро</w:t>
      </w:r>
      <w:r w:rsidRPr="009E3961">
        <w:rPr>
          <w:rFonts w:ascii="Times New Roman" w:hAnsi="Times New Roman" w:cs="Times New Roman"/>
          <w:sz w:val="24"/>
          <w:szCs w:val="24"/>
          <w:lang w:eastAsia="ru-RU"/>
        </w:rPr>
        <w:softHyphen/>
        <w:t>туа</w:t>
      </w:r>
      <w:r w:rsidRPr="009E3961">
        <w:rPr>
          <w:rFonts w:ascii="Times New Roman" w:hAnsi="Times New Roman" w:cs="Times New Roman"/>
          <w:sz w:val="24"/>
          <w:szCs w:val="24"/>
          <w:lang w:eastAsia="ru-RU"/>
        </w:rPr>
        <w:softHyphen/>
        <w:t>ров.</w:t>
      </w:r>
    </w:p>
    <w:p w:rsidR="0011287C" w:rsidRPr="009E3961" w:rsidRDefault="0011287C" w:rsidP="0011287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4.4. На ре</w:t>
      </w:r>
      <w:r w:rsidRPr="009E3961">
        <w:rPr>
          <w:rFonts w:ascii="Times New Roman" w:hAnsi="Times New Roman" w:cs="Times New Roman"/>
          <w:sz w:val="24"/>
          <w:szCs w:val="24"/>
          <w:lang w:eastAsia="ru-RU"/>
        </w:rPr>
        <w:softHyphen/>
        <w:t>гу</w:t>
      </w:r>
      <w:r w:rsidRPr="009E3961">
        <w:rPr>
          <w:rFonts w:ascii="Times New Roman" w:hAnsi="Times New Roman" w:cs="Times New Roman"/>
          <w:sz w:val="24"/>
          <w:szCs w:val="24"/>
          <w:lang w:eastAsia="ru-RU"/>
        </w:rPr>
        <w:softHyphen/>
        <w:t>ли</w:t>
      </w:r>
      <w:r w:rsidRPr="009E3961">
        <w:rPr>
          <w:rFonts w:ascii="Times New Roman" w:hAnsi="Times New Roman" w:cs="Times New Roman"/>
          <w:sz w:val="24"/>
          <w:szCs w:val="24"/>
          <w:lang w:eastAsia="ru-RU"/>
        </w:rPr>
        <w:softHyphen/>
        <w:t>руе</w:t>
      </w:r>
      <w:r w:rsidRPr="009E3961">
        <w:rPr>
          <w:rFonts w:ascii="Times New Roman" w:hAnsi="Times New Roman" w:cs="Times New Roman"/>
          <w:sz w:val="24"/>
          <w:szCs w:val="24"/>
          <w:lang w:eastAsia="ru-RU"/>
        </w:rPr>
        <w:softHyphen/>
        <w:t>мых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кре</w:t>
      </w:r>
      <w:r w:rsidRPr="009E3961">
        <w:rPr>
          <w:rFonts w:ascii="Times New Roman" w:hAnsi="Times New Roman" w:cs="Times New Roman"/>
          <w:sz w:val="24"/>
          <w:szCs w:val="24"/>
          <w:lang w:eastAsia="ru-RU"/>
        </w:rPr>
        <w:softHyphen/>
        <w:t>ст</w:t>
      </w:r>
      <w:r w:rsidRPr="009E3961">
        <w:rPr>
          <w:rFonts w:ascii="Times New Roman" w:hAnsi="Times New Roman" w:cs="Times New Roman"/>
          <w:sz w:val="24"/>
          <w:szCs w:val="24"/>
          <w:lang w:eastAsia="ru-RU"/>
        </w:rPr>
        <w:softHyphen/>
        <w:t>ках можно на</w:t>
      </w:r>
      <w:r w:rsidRPr="009E3961">
        <w:rPr>
          <w:rFonts w:ascii="Times New Roman" w:hAnsi="Times New Roman" w:cs="Times New Roman"/>
          <w:sz w:val="24"/>
          <w:szCs w:val="24"/>
          <w:lang w:eastAsia="ru-RU"/>
        </w:rPr>
        <w:softHyphen/>
        <w:t>чи</w:t>
      </w:r>
      <w:r w:rsidRPr="009E3961">
        <w:rPr>
          <w:rFonts w:ascii="Times New Roman" w:hAnsi="Times New Roman" w:cs="Times New Roman"/>
          <w:sz w:val="24"/>
          <w:szCs w:val="24"/>
          <w:lang w:eastAsia="ru-RU"/>
        </w:rPr>
        <w:softHyphen/>
        <w:t>нать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ход только по раз</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шаю</w:t>
      </w:r>
      <w:r w:rsidRPr="009E3961">
        <w:rPr>
          <w:rFonts w:ascii="Times New Roman" w:hAnsi="Times New Roman" w:cs="Times New Roman"/>
          <w:sz w:val="24"/>
          <w:szCs w:val="24"/>
          <w:lang w:eastAsia="ru-RU"/>
        </w:rPr>
        <w:softHyphen/>
        <w:t>щему сиг</w:t>
      </w:r>
      <w:r w:rsidRPr="009E3961">
        <w:rPr>
          <w:rFonts w:ascii="Times New Roman" w:hAnsi="Times New Roman" w:cs="Times New Roman"/>
          <w:sz w:val="24"/>
          <w:szCs w:val="24"/>
          <w:lang w:eastAsia="ru-RU"/>
        </w:rPr>
        <w:softHyphen/>
        <w:t>налу све</w:t>
      </w:r>
      <w:r w:rsidRPr="009E3961">
        <w:rPr>
          <w:rFonts w:ascii="Times New Roman" w:hAnsi="Times New Roman" w:cs="Times New Roman"/>
          <w:sz w:val="24"/>
          <w:szCs w:val="24"/>
          <w:lang w:eastAsia="ru-RU"/>
        </w:rPr>
        <w:softHyphen/>
        <w:t>то</w:t>
      </w:r>
      <w:r w:rsidRPr="009E3961">
        <w:rPr>
          <w:rFonts w:ascii="Times New Roman" w:hAnsi="Times New Roman" w:cs="Times New Roman"/>
          <w:sz w:val="24"/>
          <w:szCs w:val="24"/>
          <w:lang w:eastAsia="ru-RU"/>
        </w:rPr>
        <w:softHyphen/>
        <w:t>фора или ре</w:t>
      </w:r>
      <w:r w:rsidRPr="009E3961">
        <w:rPr>
          <w:rFonts w:ascii="Times New Roman" w:hAnsi="Times New Roman" w:cs="Times New Roman"/>
          <w:sz w:val="24"/>
          <w:szCs w:val="24"/>
          <w:lang w:eastAsia="ru-RU"/>
        </w:rPr>
        <w:softHyphen/>
        <w:t>гу</w:t>
      </w:r>
      <w:r w:rsidRPr="009E3961">
        <w:rPr>
          <w:rFonts w:ascii="Times New Roman" w:hAnsi="Times New Roman" w:cs="Times New Roman"/>
          <w:sz w:val="24"/>
          <w:szCs w:val="24"/>
          <w:lang w:eastAsia="ru-RU"/>
        </w:rPr>
        <w:softHyphen/>
        <w:t>ли</w:t>
      </w:r>
      <w:r w:rsidRPr="009E3961">
        <w:rPr>
          <w:rFonts w:ascii="Times New Roman" w:hAnsi="Times New Roman" w:cs="Times New Roman"/>
          <w:sz w:val="24"/>
          <w:szCs w:val="24"/>
          <w:lang w:eastAsia="ru-RU"/>
        </w:rPr>
        <w:softHyphen/>
        <w:t>ров</w:t>
      </w:r>
      <w:r w:rsidRPr="009E3961">
        <w:rPr>
          <w:rFonts w:ascii="Times New Roman" w:hAnsi="Times New Roman" w:cs="Times New Roman"/>
          <w:sz w:val="24"/>
          <w:szCs w:val="24"/>
          <w:lang w:eastAsia="ru-RU"/>
        </w:rPr>
        <w:softHyphen/>
        <w:t>щика, пред</w:t>
      </w:r>
      <w:r w:rsidRPr="009E3961">
        <w:rPr>
          <w:rFonts w:ascii="Times New Roman" w:hAnsi="Times New Roman" w:cs="Times New Roman"/>
          <w:sz w:val="24"/>
          <w:szCs w:val="24"/>
          <w:lang w:eastAsia="ru-RU"/>
        </w:rPr>
        <w:softHyphen/>
        <w:t>ва</w:t>
      </w:r>
      <w:r w:rsidRPr="009E3961">
        <w:rPr>
          <w:rFonts w:ascii="Times New Roman" w:hAnsi="Times New Roman" w:cs="Times New Roman"/>
          <w:sz w:val="24"/>
          <w:szCs w:val="24"/>
          <w:lang w:eastAsia="ru-RU"/>
        </w:rPr>
        <w:softHyphen/>
        <w:t>ри</w:t>
      </w:r>
      <w:r w:rsidRPr="009E3961">
        <w:rPr>
          <w:rFonts w:ascii="Times New Roman" w:hAnsi="Times New Roman" w:cs="Times New Roman"/>
          <w:sz w:val="24"/>
          <w:szCs w:val="24"/>
          <w:lang w:eastAsia="ru-RU"/>
        </w:rPr>
        <w:softHyphen/>
        <w:t>тельно убе</w:t>
      </w:r>
      <w:r w:rsidRPr="009E3961">
        <w:rPr>
          <w:rFonts w:ascii="Times New Roman" w:hAnsi="Times New Roman" w:cs="Times New Roman"/>
          <w:sz w:val="24"/>
          <w:szCs w:val="24"/>
          <w:lang w:eastAsia="ru-RU"/>
        </w:rPr>
        <w:softHyphen/>
        <w:t>див</w:t>
      </w:r>
      <w:r w:rsidRPr="009E3961">
        <w:rPr>
          <w:rFonts w:ascii="Times New Roman" w:hAnsi="Times New Roman" w:cs="Times New Roman"/>
          <w:sz w:val="24"/>
          <w:szCs w:val="24"/>
          <w:lang w:eastAsia="ru-RU"/>
        </w:rPr>
        <w:softHyphen/>
        <w:t>шись в том, что весь транс</w:t>
      </w:r>
      <w:r w:rsidRPr="009E3961">
        <w:rPr>
          <w:rFonts w:ascii="Times New Roman" w:hAnsi="Times New Roman" w:cs="Times New Roman"/>
          <w:sz w:val="24"/>
          <w:szCs w:val="24"/>
          <w:lang w:eastAsia="ru-RU"/>
        </w:rPr>
        <w:softHyphen/>
        <w:t>порт ос</w:t>
      </w:r>
      <w:r w:rsidRPr="009E3961">
        <w:rPr>
          <w:rFonts w:ascii="Times New Roman" w:hAnsi="Times New Roman" w:cs="Times New Roman"/>
          <w:sz w:val="24"/>
          <w:szCs w:val="24"/>
          <w:lang w:eastAsia="ru-RU"/>
        </w:rPr>
        <w:softHyphen/>
        <w:t>та</w:t>
      </w:r>
      <w:r w:rsidRPr="009E3961">
        <w:rPr>
          <w:rFonts w:ascii="Times New Roman" w:hAnsi="Times New Roman" w:cs="Times New Roman"/>
          <w:sz w:val="24"/>
          <w:szCs w:val="24"/>
          <w:lang w:eastAsia="ru-RU"/>
        </w:rPr>
        <w:softHyphen/>
        <w:t>но</w:t>
      </w:r>
      <w:r w:rsidRPr="009E3961">
        <w:rPr>
          <w:rFonts w:ascii="Times New Roman" w:hAnsi="Times New Roman" w:cs="Times New Roman"/>
          <w:sz w:val="24"/>
          <w:szCs w:val="24"/>
          <w:lang w:eastAsia="ru-RU"/>
        </w:rPr>
        <w:softHyphen/>
        <w:t>вился.</w:t>
      </w:r>
    </w:p>
    <w:p w:rsidR="0011287C" w:rsidRPr="009E3961" w:rsidRDefault="0011287C" w:rsidP="0011287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4.5. Вне на</w:t>
      </w:r>
      <w:r w:rsidRPr="009E3961">
        <w:rPr>
          <w:rFonts w:ascii="Times New Roman" w:hAnsi="Times New Roman" w:cs="Times New Roman"/>
          <w:sz w:val="24"/>
          <w:szCs w:val="24"/>
          <w:lang w:eastAsia="ru-RU"/>
        </w:rPr>
        <w:softHyphen/>
        <w:t>се</w:t>
      </w:r>
      <w:r w:rsidRPr="009E3961">
        <w:rPr>
          <w:rFonts w:ascii="Times New Roman" w:hAnsi="Times New Roman" w:cs="Times New Roman"/>
          <w:sz w:val="24"/>
          <w:szCs w:val="24"/>
          <w:lang w:eastAsia="ru-RU"/>
        </w:rPr>
        <w:softHyphen/>
        <w:t>лен</w:t>
      </w:r>
      <w:r w:rsidRPr="009E3961">
        <w:rPr>
          <w:rFonts w:ascii="Times New Roman" w:hAnsi="Times New Roman" w:cs="Times New Roman"/>
          <w:sz w:val="24"/>
          <w:szCs w:val="24"/>
          <w:lang w:eastAsia="ru-RU"/>
        </w:rPr>
        <w:softHyphen/>
        <w:t>ных пунк</w:t>
      </w:r>
      <w:r w:rsidRPr="009E3961">
        <w:rPr>
          <w:rFonts w:ascii="Times New Roman" w:hAnsi="Times New Roman" w:cs="Times New Roman"/>
          <w:sz w:val="24"/>
          <w:szCs w:val="24"/>
          <w:lang w:eastAsia="ru-RU"/>
        </w:rPr>
        <w:softHyphen/>
        <w:t>тов при от</w:t>
      </w:r>
      <w:r w:rsidRPr="009E3961">
        <w:rPr>
          <w:rFonts w:ascii="Times New Roman" w:hAnsi="Times New Roman" w:cs="Times New Roman"/>
          <w:sz w:val="24"/>
          <w:szCs w:val="24"/>
          <w:lang w:eastAsia="ru-RU"/>
        </w:rPr>
        <w:softHyphen/>
        <w:t>сут</w:t>
      </w:r>
      <w:r w:rsidRPr="009E3961">
        <w:rPr>
          <w:rFonts w:ascii="Times New Roman" w:hAnsi="Times New Roman" w:cs="Times New Roman"/>
          <w:sz w:val="24"/>
          <w:szCs w:val="24"/>
          <w:lang w:eastAsia="ru-RU"/>
        </w:rPr>
        <w:softHyphen/>
        <w:t>ст</w:t>
      </w:r>
      <w:r w:rsidRPr="009E3961">
        <w:rPr>
          <w:rFonts w:ascii="Times New Roman" w:hAnsi="Times New Roman" w:cs="Times New Roman"/>
          <w:sz w:val="24"/>
          <w:szCs w:val="24"/>
          <w:lang w:eastAsia="ru-RU"/>
        </w:rPr>
        <w:softHyphen/>
        <w:t>вии обо</w:t>
      </w:r>
      <w:r w:rsidRPr="009E3961">
        <w:rPr>
          <w:rFonts w:ascii="Times New Roman" w:hAnsi="Times New Roman" w:cs="Times New Roman"/>
          <w:sz w:val="24"/>
          <w:szCs w:val="24"/>
          <w:lang w:eastAsia="ru-RU"/>
        </w:rPr>
        <w:softHyphen/>
        <w:t>зна</w:t>
      </w:r>
      <w:r w:rsidRPr="009E3961">
        <w:rPr>
          <w:rFonts w:ascii="Times New Roman" w:hAnsi="Times New Roman" w:cs="Times New Roman"/>
          <w:sz w:val="24"/>
          <w:szCs w:val="24"/>
          <w:lang w:eastAsia="ru-RU"/>
        </w:rPr>
        <w:softHyphen/>
        <w:t>чен</w:t>
      </w:r>
      <w:r w:rsidRPr="009E3961">
        <w:rPr>
          <w:rFonts w:ascii="Times New Roman" w:hAnsi="Times New Roman" w:cs="Times New Roman"/>
          <w:sz w:val="24"/>
          <w:szCs w:val="24"/>
          <w:lang w:eastAsia="ru-RU"/>
        </w:rPr>
        <w:softHyphen/>
        <w:t>ных пе</w:t>
      </w:r>
      <w:r w:rsidRPr="009E3961">
        <w:rPr>
          <w:rFonts w:ascii="Times New Roman" w:hAnsi="Times New Roman" w:cs="Times New Roman"/>
          <w:sz w:val="24"/>
          <w:szCs w:val="24"/>
          <w:lang w:eastAsia="ru-RU"/>
        </w:rPr>
        <w:softHyphen/>
        <w:t>ше</w:t>
      </w:r>
      <w:r w:rsidRPr="009E3961">
        <w:rPr>
          <w:rFonts w:ascii="Times New Roman" w:hAnsi="Times New Roman" w:cs="Times New Roman"/>
          <w:sz w:val="24"/>
          <w:szCs w:val="24"/>
          <w:lang w:eastAsia="ru-RU"/>
        </w:rPr>
        <w:softHyphen/>
        <w:t>ход</w:t>
      </w:r>
      <w:r w:rsidRPr="009E3961">
        <w:rPr>
          <w:rFonts w:ascii="Times New Roman" w:hAnsi="Times New Roman" w:cs="Times New Roman"/>
          <w:sz w:val="24"/>
          <w:szCs w:val="24"/>
          <w:lang w:eastAsia="ru-RU"/>
        </w:rPr>
        <w:softHyphen/>
        <w:t>ных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хо</w:t>
      </w:r>
      <w:r w:rsidRPr="009E3961">
        <w:rPr>
          <w:rFonts w:ascii="Times New Roman" w:hAnsi="Times New Roman" w:cs="Times New Roman"/>
          <w:sz w:val="24"/>
          <w:szCs w:val="24"/>
          <w:lang w:eastAsia="ru-RU"/>
        </w:rPr>
        <w:softHyphen/>
        <w:t>дов до</w:t>
      </w:r>
      <w:r w:rsidRPr="009E3961">
        <w:rPr>
          <w:rFonts w:ascii="Times New Roman" w:hAnsi="Times New Roman" w:cs="Times New Roman"/>
          <w:sz w:val="24"/>
          <w:szCs w:val="24"/>
          <w:lang w:eastAsia="ru-RU"/>
        </w:rPr>
        <w:softHyphen/>
        <w:t>рогу сле</w:t>
      </w:r>
      <w:r w:rsidRPr="009E3961">
        <w:rPr>
          <w:rFonts w:ascii="Times New Roman" w:hAnsi="Times New Roman" w:cs="Times New Roman"/>
          <w:sz w:val="24"/>
          <w:szCs w:val="24"/>
          <w:lang w:eastAsia="ru-RU"/>
        </w:rPr>
        <w:softHyphen/>
        <w:t>дует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хо</w:t>
      </w:r>
      <w:r w:rsidRPr="009E3961">
        <w:rPr>
          <w:rFonts w:ascii="Times New Roman" w:hAnsi="Times New Roman" w:cs="Times New Roman"/>
          <w:sz w:val="24"/>
          <w:szCs w:val="24"/>
          <w:lang w:eastAsia="ru-RU"/>
        </w:rPr>
        <w:softHyphen/>
        <w:t>дить только под пря</w:t>
      </w:r>
      <w:r w:rsidRPr="009E3961">
        <w:rPr>
          <w:rFonts w:ascii="Times New Roman" w:hAnsi="Times New Roman" w:cs="Times New Roman"/>
          <w:sz w:val="24"/>
          <w:szCs w:val="24"/>
          <w:lang w:eastAsia="ru-RU"/>
        </w:rPr>
        <w:softHyphen/>
        <w:t>мым уг</w:t>
      </w:r>
      <w:r w:rsidRPr="009E3961">
        <w:rPr>
          <w:rFonts w:ascii="Times New Roman" w:hAnsi="Times New Roman" w:cs="Times New Roman"/>
          <w:sz w:val="24"/>
          <w:szCs w:val="24"/>
          <w:lang w:eastAsia="ru-RU"/>
        </w:rPr>
        <w:softHyphen/>
        <w:t>лом к про</w:t>
      </w:r>
      <w:r w:rsidRPr="009E3961">
        <w:rPr>
          <w:rFonts w:ascii="Times New Roman" w:hAnsi="Times New Roman" w:cs="Times New Roman"/>
          <w:sz w:val="24"/>
          <w:szCs w:val="24"/>
          <w:lang w:eastAsia="ru-RU"/>
        </w:rPr>
        <w:softHyphen/>
        <w:t>ез</w:t>
      </w:r>
      <w:r w:rsidRPr="009E3961">
        <w:rPr>
          <w:rFonts w:ascii="Times New Roman" w:hAnsi="Times New Roman" w:cs="Times New Roman"/>
          <w:sz w:val="24"/>
          <w:szCs w:val="24"/>
          <w:lang w:eastAsia="ru-RU"/>
        </w:rPr>
        <w:softHyphen/>
        <w:t>жей части и в мес</w:t>
      </w:r>
      <w:r w:rsidRPr="009E3961">
        <w:rPr>
          <w:rFonts w:ascii="Times New Roman" w:hAnsi="Times New Roman" w:cs="Times New Roman"/>
          <w:sz w:val="24"/>
          <w:szCs w:val="24"/>
          <w:lang w:eastAsia="ru-RU"/>
        </w:rPr>
        <w:softHyphen/>
        <w:t>тах, где она хо</w:t>
      </w:r>
      <w:r w:rsidRPr="009E3961">
        <w:rPr>
          <w:rFonts w:ascii="Times New Roman" w:hAnsi="Times New Roman" w:cs="Times New Roman"/>
          <w:sz w:val="24"/>
          <w:szCs w:val="24"/>
          <w:lang w:eastAsia="ru-RU"/>
        </w:rPr>
        <w:softHyphen/>
        <w:t>рошо про</w:t>
      </w:r>
      <w:r w:rsidRPr="009E3961">
        <w:rPr>
          <w:rFonts w:ascii="Times New Roman" w:hAnsi="Times New Roman" w:cs="Times New Roman"/>
          <w:sz w:val="24"/>
          <w:szCs w:val="24"/>
          <w:lang w:eastAsia="ru-RU"/>
        </w:rPr>
        <w:softHyphen/>
        <w:t>смат</w:t>
      </w:r>
      <w:r w:rsidRPr="009E3961">
        <w:rPr>
          <w:rFonts w:ascii="Times New Roman" w:hAnsi="Times New Roman" w:cs="Times New Roman"/>
          <w:sz w:val="24"/>
          <w:szCs w:val="24"/>
          <w:lang w:eastAsia="ru-RU"/>
        </w:rPr>
        <w:softHyphen/>
        <w:t>ри</w:t>
      </w:r>
      <w:r w:rsidRPr="009E3961">
        <w:rPr>
          <w:rFonts w:ascii="Times New Roman" w:hAnsi="Times New Roman" w:cs="Times New Roman"/>
          <w:sz w:val="24"/>
          <w:szCs w:val="24"/>
          <w:lang w:eastAsia="ru-RU"/>
        </w:rPr>
        <w:softHyphen/>
        <w:t>ва</w:t>
      </w:r>
      <w:r w:rsidRPr="009E3961">
        <w:rPr>
          <w:rFonts w:ascii="Times New Roman" w:hAnsi="Times New Roman" w:cs="Times New Roman"/>
          <w:sz w:val="24"/>
          <w:szCs w:val="24"/>
          <w:lang w:eastAsia="ru-RU"/>
        </w:rPr>
        <w:softHyphen/>
        <w:t>ется в обе сто</w:t>
      </w:r>
      <w:r w:rsidRPr="009E3961">
        <w:rPr>
          <w:rFonts w:ascii="Times New Roman" w:hAnsi="Times New Roman" w:cs="Times New Roman"/>
          <w:sz w:val="24"/>
          <w:szCs w:val="24"/>
          <w:lang w:eastAsia="ru-RU"/>
        </w:rPr>
        <w:softHyphen/>
        <w:t>роны при ус</w:t>
      </w:r>
      <w:r w:rsidRPr="009E3961">
        <w:rPr>
          <w:rFonts w:ascii="Times New Roman" w:hAnsi="Times New Roman" w:cs="Times New Roman"/>
          <w:sz w:val="24"/>
          <w:szCs w:val="24"/>
          <w:lang w:eastAsia="ru-RU"/>
        </w:rPr>
        <w:softHyphen/>
        <w:t>ло</w:t>
      </w:r>
      <w:r w:rsidRPr="009E3961">
        <w:rPr>
          <w:rFonts w:ascii="Times New Roman" w:hAnsi="Times New Roman" w:cs="Times New Roman"/>
          <w:sz w:val="24"/>
          <w:szCs w:val="24"/>
          <w:lang w:eastAsia="ru-RU"/>
        </w:rPr>
        <w:softHyphen/>
        <w:t>вии от</w:t>
      </w:r>
      <w:r w:rsidRPr="009E3961">
        <w:rPr>
          <w:rFonts w:ascii="Times New Roman" w:hAnsi="Times New Roman" w:cs="Times New Roman"/>
          <w:sz w:val="24"/>
          <w:szCs w:val="24"/>
          <w:lang w:eastAsia="ru-RU"/>
        </w:rPr>
        <w:softHyphen/>
        <w:t>сут</w:t>
      </w:r>
      <w:r w:rsidRPr="009E3961">
        <w:rPr>
          <w:rFonts w:ascii="Times New Roman" w:hAnsi="Times New Roman" w:cs="Times New Roman"/>
          <w:sz w:val="24"/>
          <w:szCs w:val="24"/>
          <w:lang w:eastAsia="ru-RU"/>
        </w:rPr>
        <w:softHyphen/>
        <w:t>ст</w:t>
      </w:r>
      <w:r w:rsidRPr="009E3961">
        <w:rPr>
          <w:rFonts w:ascii="Times New Roman" w:hAnsi="Times New Roman" w:cs="Times New Roman"/>
          <w:sz w:val="24"/>
          <w:szCs w:val="24"/>
          <w:lang w:eastAsia="ru-RU"/>
        </w:rPr>
        <w:softHyphen/>
        <w:t>вия при</w:t>
      </w:r>
      <w:r w:rsidRPr="009E3961">
        <w:rPr>
          <w:rFonts w:ascii="Times New Roman" w:hAnsi="Times New Roman" w:cs="Times New Roman"/>
          <w:sz w:val="24"/>
          <w:szCs w:val="24"/>
          <w:lang w:eastAsia="ru-RU"/>
        </w:rPr>
        <w:softHyphen/>
        <w:t>бли</w:t>
      </w:r>
      <w:r w:rsidRPr="009E3961">
        <w:rPr>
          <w:rFonts w:ascii="Times New Roman" w:hAnsi="Times New Roman" w:cs="Times New Roman"/>
          <w:sz w:val="24"/>
          <w:szCs w:val="24"/>
          <w:lang w:eastAsia="ru-RU"/>
        </w:rPr>
        <w:softHyphen/>
        <w:t>жаю</w:t>
      </w:r>
      <w:r w:rsidRPr="009E3961">
        <w:rPr>
          <w:rFonts w:ascii="Times New Roman" w:hAnsi="Times New Roman" w:cs="Times New Roman"/>
          <w:sz w:val="24"/>
          <w:szCs w:val="24"/>
          <w:lang w:eastAsia="ru-RU"/>
        </w:rPr>
        <w:softHyphen/>
        <w:t>ще</w:t>
      </w:r>
      <w:r w:rsidRPr="009E3961">
        <w:rPr>
          <w:rFonts w:ascii="Times New Roman" w:hAnsi="Times New Roman" w:cs="Times New Roman"/>
          <w:sz w:val="24"/>
          <w:szCs w:val="24"/>
          <w:lang w:eastAsia="ru-RU"/>
        </w:rPr>
        <w:softHyphen/>
        <w:t>гося транс</w:t>
      </w:r>
      <w:r w:rsidRPr="009E3961">
        <w:rPr>
          <w:rFonts w:ascii="Times New Roman" w:hAnsi="Times New Roman" w:cs="Times New Roman"/>
          <w:sz w:val="24"/>
          <w:szCs w:val="24"/>
          <w:lang w:eastAsia="ru-RU"/>
        </w:rPr>
        <w:softHyphen/>
        <w:t>порта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ход до</w:t>
      </w:r>
      <w:r w:rsidRPr="009E3961">
        <w:rPr>
          <w:rFonts w:ascii="Times New Roman" w:hAnsi="Times New Roman" w:cs="Times New Roman"/>
          <w:sz w:val="24"/>
          <w:szCs w:val="24"/>
          <w:lang w:eastAsia="ru-RU"/>
        </w:rPr>
        <w:softHyphen/>
        <w:t>роги в зоне ог</w:t>
      </w:r>
      <w:r w:rsidRPr="009E3961">
        <w:rPr>
          <w:rFonts w:ascii="Times New Roman" w:hAnsi="Times New Roman" w:cs="Times New Roman"/>
          <w:sz w:val="24"/>
          <w:szCs w:val="24"/>
          <w:lang w:eastAsia="ru-RU"/>
        </w:rPr>
        <w:softHyphen/>
        <w:t>ра</w:t>
      </w:r>
      <w:r w:rsidRPr="009E3961">
        <w:rPr>
          <w:rFonts w:ascii="Times New Roman" w:hAnsi="Times New Roman" w:cs="Times New Roman"/>
          <w:sz w:val="24"/>
          <w:szCs w:val="24"/>
          <w:lang w:eastAsia="ru-RU"/>
        </w:rPr>
        <w:softHyphen/>
        <w:t>ни</w:t>
      </w:r>
      <w:r w:rsidRPr="009E3961">
        <w:rPr>
          <w:rFonts w:ascii="Times New Roman" w:hAnsi="Times New Roman" w:cs="Times New Roman"/>
          <w:sz w:val="24"/>
          <w:szCs w:val="24"/>
          <w:lang w:eastAsia="ru-RU"/>
        </w:rPr>
        <w:softHyphen/>
        <w:t>чен</w:t>
      </w:r>
      <w:r w:rsidRPr="009E3961">
        <w:rPr>
          <w:rFonts w:ascii="Times New Roman" w:hAnsi="Times New Roman" w:cs="Times New Roman"/>
          <w:sz w:val="24"/>
          <w:szCs w:val="24"/>
          <w:lang w:eastAsia="ru-RU"/>
        </w:rPr>
        <w:softHyphen/>
        <w:t>ной ви</w:t>
      </w:r>
      <w:r w:rsidRPr="009E3961">
        <w:rPr>
          <w:rFonts w:ascii="Times New Roman" w:hAnsi="Times New Roman" w:cs="Times New Roman"/>
          <w:sz w:val="24"/>
          <w:szCs w:val="24"/>
          <w:lang w:eastAsia="ru-RU"/>
        </w:rPr>
        <w:softHyphen/>
        <w:t>ди</w:t>
      </w:r>
      <w:r w:rsidRPr="009E3961">
        <w:rPr>
          <w:rFonts w:ascii="Times New Roman" w:hAnsi="Times New Roman" w:cs="Times New Roman"/>
          <w:sz w:val="24"/>
          <w:szCs w:val="24"/>
          <w:lang w:eastAsia="ru-RU"/>
        </w:rPr>
        <w:softHyphen/>
        <w:t>мо</w:t>
      </w:r>
      <w:r w:rsidRPr="009E3961">
        <w:rPr>
          <w:rFonts w:ascii="Times New Roman" w:hAnsi="Times New Roman" w:cs="Times New Roman"/>
          <w:sz w:val="24"/>
          <w:szCs w:val="24"/>
          <w:lang w:eastAsia="ru-RU"/>
        </w:rPr>
        <w:softHyphen/>
        <w:t>сти за</w:t>
      </w:r>
      <w:r w:rsidRPr="009E3961">
        <w:rPr>
          <w:rFonts w:ascii="Times New Roman" w:hAnsi="Times New Roman" w:cs="Times New Roman"/>
          <w:sz w:val="24"/>
          <w:szCs w:val="24"/>
          <w:lang w:eastAsia="ru-RU"/>
        </w:rPr>
        <w:softHyphen/>
        <w:t>пре</w:t>
      </w:r>
      <w:r w:rsidRPr="009E3961">
        <w:rPr>
          <w:rFonts w:ascii="Times New Roman" w:hAnsi="Times New Roman" w:cs="Times New Roman"/>
          <w:sz w:val="24"/>
          <w:szCs w:val="24"/>
          <w:lang w:eastAsia="ru-RU"/>
        </w:rPr>
        <w:softHyphen/>
        <w:t>щен.</w:t>
      </w:r>
    </w:p>
    <w:p w:rsidR="0011287C" w:rsidRPr="009E3961" w:rsidRDefault="0011287C" w:rsidP="0011287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4.6. Пе</w:t>
      </w:r>
      <w:r w:rsidRPr="009E3961">
        <w:rPr>
          <w:rFonts w:ascii="Times New Roman" w:hAnsi="Times New Roman" w:cs="Times New Roman"/>
          <w:sz w:val="24"/>
          <w:szCs w:val="24"/>
          <w:lang w:eastAsia="ru-RU"/>
        </w:rPr>
        <w:softHyphen/>
        <w:t>ред на</w:t>
      </w:r>
      <w:r w:rsidRPr="009E3961">
        <w:rPr>
          <w:rFonts w:ascii="Times New Roman" w:hAnsi="Times New Roman" w:cs="Times New Roman"/>
          <w:sz w:val="24"/>
          <w:szCs w:val="24"/>
          <w:lang w:eastAsia="ru-RU"/>
        </w:rPr>
        <w:softHyphen/>
        <w:t>ча</w:t>
      </w:r>
      <w:r w:rsidRPr="009E3961">
        <w:rPr>
          <w:rFonts w:ascii="Times New Roman" w:hAnsi="Times New Roman" w:cs="Times New Roman"/>
          <w:sz w:val="24"/>
          <w:szCs w:val="24"/>
          <w:lang w:eastAsia="ru-RU"/>
        </w:rPr>
        <w:softHyphen/>
        <w:t>лом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хода со</w:t>
      </w:r>
      <w:r w:rsidRPr="009E3961">
        <w:rPr>
          <w:rFonts w:ascii="Times New Roman" w:hAnsi="Times New Roman" w:cs="Times New Roman"/>
          <w:sz w:val="24"/>
          <w:szCs w:val="24"/>
          <w:lang w:eastAsia="ru-RU"/>
        </w:rPr>
        <w:softHyphen/>
        <w:t>про</w:t>
      </w:r>
      <w:r w:rsidRPr="009E3961">
        <w:rPr>
          <w:rFonts w:ascii="Times New Roman" w:hAnsi="Times New Roman" w:cs="Times New Roman"/>
          <w:sz w:val="24"/>
          <w:szCs w:val="24"/>
          <w:lang w:eastAsia="ru-RU"/>
        </w:rPr>
        <w:softHyphen/>
        <w:t>во</w:t>
      </w:r>
      <w:r w:rsidRPr="009E3961">
        <w:rPr>
          <w:rFonts w:ascii="Times New Roman" w:hAnsi="Times New Roman" w:cs="Times New Roman"/>
          <w:sz w:val="24"/>
          <w:szCs w:val="24"/>
          <w:lang w:eastAsia="ru-RU"/>
        </w:rPr>
        <w:softHyphen/>
        <w:t>ж</w:t>
      </w:r>
      <w:r w:rsidRPr="009E3961">
        <w:rPr>
          <w:rFonts w:ascii="Times New Roman" w:hAnsi="Times New Roman" w:cs="Times New Roman"/>
          <w:sz w:val="24"/>
          <w:szCs w:val="24"/>
          <w:lang w:eastAsia="ru-RU"/>
        </w:rPr>
        <w:softHyphen/>
        <w:t>даю</w:t>
      </w:r>
      <w:r w:rsidRPr="009E3961">
        <w:rPr>
          <w:rFonts w:ascii="Times New Roman" w:hAnsi="Times New Roman" w:cs="Times New Roman"/>
          <w:sz w:val="24"/>
          <w:szCs w:val="24"/>
          <w:lang w:eastAsia="ru-RU"/>
        </w:rPr>
        <w:softHyphen/>
        <w:t>щий дол</w:t>
      </w:r>
      <w:r w:rsidRPr="009E3961">
        <w:rPr>
          <w:rFonts w:ascii="Times New Roman" w:hAnsi="Times New Roman" w:cs="Times New Roman"/>
          <w:sz w:val="24"/>
          <w:szCs w:val="24"/>
          <w:lang w:eastAsia="ru-RU"/>
        </w:rPr>
        <w:softHyphen/>
        <w:t>жен выйти на про</w:t>
      </w:r>
      <w:r w:rsidRPr="009E3961">
        <w:rPr>
          <w:rFonts w:ascii="Times New Roman" w:hAnsi="Times New Roman" w:cs="Times New Roman"/>
          <w:sz w:val="24"/>
          <w:szCs w:val="24"/>
          <w:lang w:eastAsia="ru-RU"/>
        </w:rPr>
        <w:softHyphen/>
        <w:t>ез</w:t>
      </w:r>
      <w:r w:rsidRPr="009E3961">
        <w:rPr>
          <w:rFonts w:ascii="Times New Roman" w:hAnsi="Times New Roman" w:cs="Times New Roman"/>
          <w:sz w:val="24"/>
          <w:szCs w:val="24"/>
          <w:lang w:eastAsia="ru-RU"/>
        </w:rPr>
        <w:softHyphen/>
        <w:t>жую часть с под</w:t>
      </w:r>
      <w:r w:rsidRPr="009E3961">
        <w:rPr>
          <w:rFonts w:ascii="Times New Roman" w:hAnsi="Times New Roman" w:cs="Times New Roman"/>
          <w:sz w:val="24"/>
          <w:szCs w:val="24"/>
          <w:lang w:eastAsia="ru-RU"/>
        </w:rPr>
        <w:softHyphen/>
        <w:t>ня</w:t>
      </w:r>
      <w:r w:rsidRPr="009E3961">
        <w:rPr>
          <w:rFonts w:ascii="Times New Roman" w:hAnsi="Times New Roman" w:cs="Times New Roman"/>
          <w:sz w:val="24"/>
          <w:szCs w:val="24"/>
          <w:lang w:eastAsia="ru-RU"/>
        </w:rPr>
        <w:softHyphen/>
        <w:t>тым флаж</w:t>
      </w:r>
      <w:r w:rsidRPr="009E3961">
        <w:rPr>
          <w:rFonts w:ascii="Times New Roman" w:hAnsi="Times New Roman" w:cs="Times New Roman"/>
          <w:sz w:val="24"/>
          <w:szCs w:val="24"/>
          <w:lang w:eastAsia="ru-RU"/>
        </w:rPr>
        <w:softHyphen/>
        <w:t>ком, чтобы при</w:t>
      </w:r>
      <w:r w:rsidRPr="009E3961">
        <w:rPr>
          <w:rFonts w:ascii="Times New Roman" w:hAnsi="Times New Roman" w:cs="Times New Roman"/>
          <w:sz w:val="24"/>
          <w:szCs w:val="24"/>
          <w:lang w:eastAsia="ru-RU"/>
        </w:rPr>
        <w:softHyphen/>
        <w:t>влечь вни</w:t>
      </w:r>
      <w:r w:rsidRPr="009E3961">
        <w:rPr>
          <w:rFonts w:ascii="Times New Roman" w:hAnsi="Times New Roman" w:cs="Times New Roman"/>
          <w:sz w:val="24"/>
          <w:szCs w:val="24"/>
          <w:lang w:eastAsia="ru-RU"/>
        </w:rPr>
        <w:softHyphen/>
        <w:t>ма</w:t>
      </w:r>
      <w:r w:rsidRPr="009E3961">
        <w:rPr>
          <w:rFonts w:ascii="Times New Roman" w:hAnsi="Times New Roman" w:cs="Times New Roman"/>
          <w:sz w:val="24"/>
          <w:szCs w:val="24"/>
          <w:lang w:eastAsia="ru-RU"/>
        </w:rPr>
        <w:softHyphen/>
        <w:t>ние во</w:t>
      </w:r>
      <w:r w:rsidRPr="009E3961">
        <w:rPr>
          <w:rFonts w:ascii="Times New Roman" w:hAnsi="Times New Roman" w:cs="Times New Roman"/>
          <w:sz w:val="24"/>
          <w:szCs w:val="24"/>
          <w:lang w:eastAsia="ru-RU"/>
        </w:rPr>
        <w:softHyphen/>
        <w:t>ди</w:t>
      </w:r>
      <w:r w:rsidRPr="009E3961">
        <w:rPr>
          <w:rFonts w:ascii="Times New Roman" w:hAnsi="Times New Roman" w:cs="Times New Roman"/>
          <w:sz w:val="24"/>
          <w:szCs w:val="24"/>
          <w:lang w:eastAsia="ru-RU"/>
        </w:rPr>
        <w:softHyphen/>
        <w:t>те</w:t>
      </w:r>
      <w:r w:rsidRPr="009E3961">
        <w:rPr>
          <w:rFonts w:ascii="Times New Roman" w:hAnsi="Times New Roman" w:cs="Times New Roman"/>
          <w:sz w:val="24"/>
          <w:szCs w:val="24"/>
          <w:lang w:eastAsia="ru-RU"/>
        </w:rPr>
        <w:softHyphen/>
        <w:t>лей и только по</w:t>
      </w:r>
      <w:r w:rsidRPr="009E3961">
        <w:rPr>
          <w:rFonts w:ascii="Times New Roman" w:hAnsi="Times New Roman" w:cs="Times New Roman"/>
          <w:sz w:val="24"/>
          <w:szCs w:val="24"/>
          <w:lang w:eastAsia="ru-RU"/>
        </w:rPr>
        <w:softHyphen/>
        <w:t>сле этого, убе</w:t>
      </w:r>
      <w:r w:rsidRPr="009E3961">
        <w:rPr>
          <w:rFonts w:ascii="Times New Roman" w:hAnsi="Times New Roman" w:cs="Times New Roman"/>
          <w:sz w:val="24"/>
          <w:szCs w:val="24"/>
          <w:lang w:eastAsia="ru-RU"/>
        </w:rPr>
        <w:softHyphen/>
        <w:t>див</w:t>
      </w:r>
      <w:r w:rsidRPr="009E3961">
        <w:rPr>
          <w:rFonts w:ascii="Times New Roman" w:hAnsi="Times New Roman" w:cs="Times New Roman"/>
          <w:sz w:val="24"/>
          <w:szCs w:val="24"/>
          <w:lang w:eastAsia="ru-RU"/>
        </w:rPr>
        <w:softHyphen/>
        <w:t>шись, что все ав</w:t>
      </w:r>
      <w:r w:rsidRPr="009E3961">
        <w:rPr>
          <w:rFonts w:ascii="Times New Roman" w:hAnsi="Times New Roman" w:cs="Times New Roman"/>
          <w:sz w:val="24"/>
          <w:szCs w:val="24"/>
          <w:lang w:eastAsia="ru-RU"/>
        </w:rPr>
        <w:softHyphen/>
        <w:t>то</w:t>
      </w:r>
      <w:r w:rsidRPr="009E3961">
        <w:rPr>
          <w:rFonts w:ascii="Times New Roman" w:hAnsi="Times New Roman" w:cs="Times New Roman"/>
          <w:sz w:val="24"/>
          <w:szCs w:val="24"/>
          <w:lang w:eastAsia="ru-RU"/>
        </w:rPr>
        <w:softHyphen/>
        <w:t>мо</w:t>
      </w:r>
      <w:r w:rsidRPr="009E3961">
        <w:rPr>
          <w:rFonts w:ascii="Times New Roman" w:hAnsi="Times New Roman" w:cs="Times New Roman"/>
          <w:sz w:val="24"/>
          <w:szCs w:val="24"/>
          <w:lang w:eastAsia="ru-RU"/>
        </w:rPr>
        <w:softHyphen/>
        <w:t>били ос</w:t>
      </w:r>
      <w:r w:rsidRPr="009E3961">
        <w:rPr>
          <w:rFonts w:ascii="Times New Roman" w:hAnsi="Times New Roman" w:cs="Times New Roman"/>
          <w:sz w:val="24"/>
          <w:szCs w:val="24"/>
          <w:lang w:eastAsia="ru-RU"/>
        </w:rPr>
        <w:softHyphen/>
        <w:t>та</w:t>
      </w:r>
      <w:r w:rsidRPr="009E3961">
        <w:rPr>
          <w:rFonts w:ascii="Times New Roman" w:hAnsi="Times New Roman" w:cs="Times New Roman"/>
          <w:sz w:val="24"/>
          <w:szCs w:val="24"/>
          <w:lang w:eastAsia="ru-RU"/>
        </w:rPr>
        <w:softHyphen/>
        <w:t>но</w:t>
      </w:r>
      <w:r w:rsidRPr="009E3961">
        <w:rPr>
          <w:rFonts w:ascii="Times New Roman" w:hAnsi="Times New Roman" w:cs="Times New Roman"/>
          <w:sz w:val="24"/>
          <w:szCs w:val="24"/>
          <w:lang w:eastAsia="ru-RU"/>
        </w:rPr>
        <w:softHyphen/>
        <w:t>ви</w:t>
      </w:r>
      <w:r w:rsidRPr="009E3961">
        <w:rPr>
          <w:rFonts w:ascii="Times New Roman" w:hAnsi="Times New Roman" w:cs="Times New Roman"/>
          <w:sz w:val="24"/>
          <w:szCs w:val="24"/>
          <w:lang w:eastAsia="ru-RU"/>
        </w:rPr>
        <w:softHyphen/>
        <w:t>лись, можно на</w:t>
      </w:r>
      <w:r w:rsidRPr="009E3961">
        <w:rPr>
          <w:rFonts w:ascii="Times New Roman" w:hAnsi="Times New Roman" w:cs="Times New Roman"/>
          <w:sz w:val="24"/>
          <w:szCs w:val="24"/>
          <w:lang w:eastAsia="ru-RU"/>
        </w:rPr>
        <w:softHyphen/>
        <w:t>чи</w:t>
      </w:r>
      <w:r w:rsidRPr="009E3961">
        <w:rPr>
          <w:rFonts w:ascii="Times New Roman" w:hAnsi="Times New Roman" w:cs="Times New Roman"/>
          <w:sz w:val="24"/>
          <w:szCs w:val="24"/>
          <w:lang w:eastAsia="ru-RU"/>
        </w:rPr>
        <w:softHyphen/>
        <w:t>нать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ход группы де</w:t>
      </w:r>
      <w:r w:rsidRPr="009E3961">
        <w:rPr>
          <w:rFonts w:ascii="Times New Roman" w:hAnsi="Times New Roman" w:cs="Times New Roman"/>
          <w:sz w:val="24"/>
          <w:szCs w:val="24"/>
          <w:lang w:eastAsia="ru-RU"/>
        </w:rPr>
        <w:softHyphen/>
        <w:t>тей.</w:t>
      </w:r>
    </w:p>
    <w:p w:rsidR="0011287C" w:rsidRPr="009E3961" w:rsidRDefault="0011287C" w:rsidP="0011287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4.7. Если группа не ус</w:t>
      </w:r>
      <w:r w:rsidRPr="009E3961">
        <w:rPr>
          <w:rFonts w:ascii="Times New Roman" w:hAnsi="Times New Roman" w:cs="Times New Roman"/>
          <w:sz w:val="24"/>
          <w:szCs w:val="24"/>
          <w:lang w:eastAsia="ru-RU"/>
        </w:rPr>
        <w:softHyphen/>
        <w:t>пела за</w:t>
      </w:r>
      <w:r w:rsidRPr="009E3961">
        <w:rPr>
          <w:rFonts w:ascii="Times New Roman" w:hAnsi="Times New Roman" w:cs="Times New Roman"/>
          <w:sz w:val="24"/>
          <w:szCs w:val="24"/>
          <w:lang w:eastAsia="ru-RU"/>
        </w:rPr>
        <w:softHyphen/>
        <w:t>кон</w:t>
      </w:r>
      <w:r w:rsidRPr="009E3961">
        <w:rPr>
          <w:rFonts w:ascii="Times New Roman" w:hAnsi="Times New Roman" w:cs="Times New Roman"/>
          <w:sz w:val="24"/>
          <w:szCs w:val="24"/>
          <w:lang w:eastAsia="ru-RU"/>
        </w:rPr>
        <w:softHyphen/>
        <w:t>чить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ход к мо</w:t>
      </w:r>
      <w:r w:rsidRPr="009E3961">
        <w:rPr>
          <w:rFonts w:ascii="Times New Roman" w:hAnsi="Times New Roman" w:cs="Times New Roman"/>
          <w:sz w:val="24"/>
          <w:szCs w:val="24"/>
          <w:lang w:eastAsia="ru-RU"/>
        </w:rPr>
        <w:softHyphen/>
        <w:t>менту по</w:t>
      </w:r>
      <w:r w:rsidRPr="009E3961">
        <w:rPr>
          <w:rFonts w:ascii="Times New Roman" w:hAnsi="Times New Roman" w:cs="Times New Roman"/>
          <w:sz w:val="24"/>
          <w:szCs w:val="24"/>
          <w:lang w:eastAsia="ru-RU"/>
        </w:rPr>
        <w:softHyphen/>
        <w:t>яв</w:t>
      </w:r>
      <w:r w:rsidRPr="009E3961">
        <w:rPr>
          <w:rFonts w:ascii="Times New Roman" w:hAnsi="Times New Roman" w:cs="Times New Roman"/>
          <w:sz w:val="24"/>
          <w:szCs w:val="24"/>
          <w:lang w:eastAsia="ru-RU"/>
        </w:rPr>
        <w:softHyphen/>
        <w:t>ле</w:t>
      </w:r>
      <w:r w:rsidRPr="009E3961">
        <w:rPr>
          <w:rFonts w:ascii="Times New Roman" w:hAnsi="Times New Roman" w:cs="Times New Roman"/>
          <w:sz w:val="24"/>
          <w:szCs w:val="24"/>
          <w:lang w:eastAsia="ru-RU"/>
        </w:rPr>
        <w:softHyphen/>
        <w:t>ния транс</w:t>
      </w:r>
      <w:r w:rsidRPr="009E3961">
        <w:rPr>
          <w:rFonts w:ascii="Times New Roman" w:hAnsi="Times New Roman" w:cs="Times New Roman"/>
          <w:sz w:val="24"/>
          <w:szCs w:val="24"/>
          <w:lang w:eastAsia="ru-RU"/>
        </w:rPr>
        <w:softHyphen/>
        <w:t>порта на близ</w:t>
      </w:r>
      <w:r w:rsidRPr="009E3961">
        <w:rPr>
          <w:rFonts w:ascii="Times New Roman" w:hAnsi="Times New Roman" w:cs="Times New Roman"/>
          <w:sz w:val="24"/>
          <w:szCs w:val="24"/>
          <w:lang w:eastAsia="ru-RU"/>
        </w:rPr>
        <w:softHyphen/>
        <w:t>ком рас</w:t>
      </w:r>
      <w:r w:rsidRPr="009E3961">
        <w:rPr>
          <w:rFonts w:ascii="Times New Roman" w:hAnsi="Times New Roman" w:cs="Times New Roman"/>
          <w:sz w:val="24"/>
          <w:szCs w:val="24"/>
          <w:lang w:eastAsia="ru-RU"/>
        </w:rPr>
        <w:softHyphen/>
        <w:t>стоя</w:t>
      </w:r>
      <w:r w:rsidRPr="009E3961">
        <w:rPr>
          <w:rFonts w:ascii="Times New Roman" w:hAnsi="Times New Roman" w:cs="Times New Roman"/>
          <w:sz w:val="24"/>
          <w:szCs w:val="24"/>
          <w:lang w:eastAsia="ru-RU"/>
        </w:rPr>
        <w:softHyphen/>
        <w:t>нии, со</w:t>
      </w:r>
      <w:r w:rsidRPr="009E3961">
        <w:rPr>
          <w:rFonts w:ascii="Times New Roman" w:hAnsi="Times New Roman" w:cs="Times New Roman"/>
          <w:sz w:val="24"/>
          <w:szCs w:val="24"/>
          <w:lang w:eastAsia="ru-RU"/>
        </w:rPr>
        <w:softHyphen/>
        <w:t>про</w:t>
      </w:r>
      <w:r w:rsidRPr="009E3961">
        <w:rPr>
          <w:rFonts w:ascii="Times New Roman" w:hAnsi="Times New Roman" w:cs="Times New Roman"/>
          <w:sz w:val="24"/>
          <w:szCs w:val="24"/>
          <w:lang w:eastAsia="ru-RU"/>
        </w:rPr>
        <w:softHyphen/>
        <w:t>во</w:t>
      </w:r>
      <w:r w:rsidRPr="009E3961">
        <w:rPr>
          <w:rFonts w:ascii="Times New Roman" w:hAnsi="Times New Roman" w:cs="Times New Roman"/>
          <w:sz w:val="24"/>
          <w:szCs w:val="24"/>
          <w:lang w:eastAsia="ru-RU"/>
        </w:rPr>
        <w:softHyphen/>
        <w:t>ж</w:t>
      </w:r>
      <w:r w:rsidRPr="009E3961">
        <w:rPr>
          <w:rFonts w:ascii="Times New Roman" w:hAnsi="Times New Roman" w:cs="Times New Roman"/>
          <w:sz w:val="24"/>
          <w:szCs w:val="24"/>
          <w:lang w:eastAsia="ru-RU"/>
        </w:rPr>
        <w:softHyphen/>
        <w:t>даю</w:t>
      </w:r>
      <w:r w:rsidRPr="009E3961">
        <w:rPr>
          <w:rFonts w:ascii="Times New Roman" w:hAnsi="Times New Roman" w:cs="Times New Roman"/>
          <w:sz w:val="24"/>
          <w:szCs w:val="24"/>
          <w:lang w:eastAsia="ru-RU"/>
        </w:rPr>
        <w:softHyphen/>
        <w:t>щий пре</w:t>
      </w:r>
      <w:r w:rsidRPr="009E3961">
        <w:rPr>
          <w:rFonts w:ascii="Times New Roman" w:hAnsi="Times New Roman" w:cs="Times New Roman"/>
          <w:sz w:val="24"/>
          <w:szCs w:val="24"/>
          <w:lang w:eastAsia="ru-RU"/>
        </w:rPr>
        <w:softHyphen/>
        <w:t>ду</w:t>
      </w:r>
      <w:r w:rsidRPr="009E3961">
        <w:rPr>
          <w:rFonts w:ascii="Times New Roman" w:hAnsi="Times New Roman" w:cs="Times New Roman"/>
          <w:sz w:val="24"/>
          <w:szCs w:val="24"/>
          <w:lang w:eastAsia="ru-RU"/>
        </w:rPr>
        <w:softHyphen/>
        <w:t>пре</w:t>
      </w:r>
      <w:r w:rsidRPr="009E3961">
        <w:rPr>
          <w:rFonts w:ascii="Times New Roman" w:hAnsi="Times New Roman" w:cs="Times New Roman"/>
          <w:sz w:val="24"/>
          <w:szCs w:val="24"/>
          <w:lang w:eastAsia="ru-RU"/>
        </w:rPr>
        <w:softHyphen/>
        <w:t>ж</w:t>
      </w:r>
      <w:r w:rsidRPr="009E3961">
        <w:rPr>
          <w:rFonts w:ascii="Times New Roman" w:hAnsi="Times New Roman" w:cs="Times New Roman"/>
          <w:sz w:val="24"/>
          <w:szCs w:val="24"/>
          <w:lang w:eastAsia="ru-RU"/>
        </w:rPr>
        <w:softHyphen/>
        <w:t>дает во</w:t>
      </w:r>
      <w:r w:rsidRPr="009E3961">
        <w:rPr>
          <w:rFonts w:ascii="Times New Roman" w:hAnsi="Times New Roman" w:cs="Times New Roman"/>
          <w:sz w:val="24"/>
          <w:szCs w:val="24"/>
          <w:lang w:eastAsia="ru-RU"/>
        </w:rPr>
        <w:softHyphen/>
        <w:t>ди</w:t>
      </w:r>
      <w:r w:rsidRPr="009E3961">
        <w:rPr>
          <w:rFonts w:ascii="Times New Roman" w:hAnsi="Times New Roman" w:cs="Times New Roman"/>
          <w:sz w:val="24"/>
          <w:szCs w:val="24"/>
          <w:lang w:eastAsia="ru-RU"/>
        </w:rPr>
        <w:softHyphen/>
        <w:t>теля под</w:t>
      </w:r>
      <w:r w:rsidRPr="009E3961">
        <w:rPr>
          <w:rFonts w:ascii="Times New Roman" w:hAnsi="Times New Roman" w:cs="Times New Roman"/>
          <w:sz w:val="24"/>
          <w:szCs w:val="24"/>
          <w:lang w:eastAsia="ru-RU"/>
        </w:rPr>
        <w:softHyphen/>
        <w:t>ня</w:t>
      </w:r>
      <w:r w:rsidRPr="009E3961">
        <w:rPr>
          <w:rFonts w:ascii="Times New Roman" w:hAnsi="Times New Roman" w:cs="Times New Roman"/>
          <w:sz w:val="24"/>
          <w:szCs w:val="24"/>
          <w:lang w:eastAsia="ru-RU"/>
        </w:rPr>
        <w:softHyphen/>
        <w:t>тием крас</w:t>
      </w:r>
      <w:r w:rsidRPr="009E3961">
        <w:rPr>
          <w:rFonts w:ascii="Times New Roman" w:hAnsi="Times New Roman" w:cs="Times New Roman"/>
          <w:sz w:val="24"/>
          <w:szCs w:val="24"/>
          <w:lang w:eastAsia="ru-RU"/>
        </w:rPr>
        <w:softHyphen/>
        <w:t>ного флажка, ста</w:t>
      </w:r>
      <w:r w:rsidRPr="009E3961">
        <w:rPr>
          <w:rFonts w:ascii="Times New Roman" w:hAnsi="Times New Roman" w:cs="Times New Roman"/>
          <w:sz w:val="24"/>
          <w:szCs w:val="24"/>
          <w:lang w:eastAsia="ru-RU"/>
        </w:rPr>
        <w:softHyphen/>
        <w:t>но</w:t>
      </w:r>
      <w:r w:rsidRPr="009E3961">
        <w:rPr>
          <w:rFonts w:ascii="Times New Roman" w:hAnsi="Times New Roman" w:cs="Times New Roman"/>
          <w:sz w:val="24"/>
          <w:szCs w:val="24"/>
          <w:lang w:eastAsia="ru-RU"/>
        </w:rPr>
        <w:softHyphen/>
        <w:t>вясь ли</w:t>
      </w:r>
      <w:r w:rsidRPr="009E3961">
        <w:rPr>
          <w:rFonts w:ascii="Times New Roman" w:hAnsi="Times New Roman" w:cs="Times New Roman"/>
          <w:sz w:val="24"/>
          <w:szCs w:val="24"/>
          <w:lang w:eastAsia="ru-RU"/>
        </w:rPr>
        <w:softHyphen/>
        <w:t>цом к дви</w:t>
      </w:r>
      <w:r w:rsidRPr="009E3961">
        <w:rPr>
          <w:rFonts w:ascii="Times New Roman" w:hAnsi="Times New Roman" w:cs="Times New Roman"/>
          <w:sz w:val="24"/>
          <w:szCs w:val="24"/>
          <w:lang w:eastAsia="ru-RU"/>
        </w:rPr>
        <w:softHyphen/>
        <w:t>же</w:t>
      </w:r>
      <w:r w:rsidRPr="009E3961">
        <w:rPr>
          <w:rFonts w:ascii="Times New Roman" w:hAnsi="Times New Roman" w:cs="Times New Roman"/>
          <w:sz w:val="24"/>
          <w:szCs w:val="24"/>
          <w:lang w:eastAsia="ru-RU"/>
        </w:rPr>
        <w:softHyphen/>
        <w:t>нию транс</w:t>
      </w:r>
      <w:r w:rsidRPr="009E3961">
        <w:rPr>
          <w:rFonts w:ascii="Times New Roman" w:hAnsi="Times New Roman" w:cs="Times New Roman"/>
          <w:sz w:val="24"/>
          <w:szCs w:val="24"/>
          <w:lang w:eastAsia="ru-RU"/>
        </w:rPr>
        <w:softHyphen/>
        <w:t>порта.</w:t>
      </w:r>
    </w:p>
    <w:p w:rsidR="0011287C" w:rsidRPr="009E3961" w:rsidRDefault="0011287C" w:rsidP="0011287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4.8. При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клю</w:t>
      </w:r>
      <w:r w:rsidRPr="009E3961">
        <w:rPr>
          <w:rFonts w:ascii="Times New Roman" w:hAnsi="Times New Roman" w:cs="Times New Roman"/>
          <w:sz w:val="24"/>
          <w:szCs w:val="24"/>
          <w:lang w:eastAsia="ru-RU"/>
        </w:rPr>
        <w:softHyphen/>
        <w:t>че</w:t>
      </w:r>
      <w:r w:rsidRPr="009E3961">
        <w:rPr>
          <w:rFonts w:ascii="Times New Roman" w:hAnsi="Times New Roman" w:cs="Times New Roman"/>
          <w:sz w:val="24"/>
          <w:szCs w:val="24"/>
          <w:lang w:eastAsia="ru-RU"/>
        </w:rPr>
        <w:softHyphen/>
        <w:t>нии сиг</w:t>
      </w:r>
      <w:r w:rsidRPr="009E3961">
        <w:rPr>
          <w:rFonts w:ascii="Times New Roman" w:hAnsi="Times New Roman" w:cs="Times New Roman"/>
          <w:sz w:val="24"/>
          <w:szCs w:val="24"/>
          <w:lang w:eastAsia="ru-RU"/>
        </w:rPr>
        <w:softHyphen/>
        <w:t>нала све</w:t>
      </w:r>
      <w:r w:rsidRPr="009E3961">
        <w:rPr>
          <w:rFonts w:ascii="Times New Roman" w:hAnsi="Times New Roman" w:cs="Times New Roman"/>
          <w:sz w:val="24"/>
          <w:szCs w:val="24"/>
          <w:lang w:eastAsia="ru-RU"/>
        </w:rPr>
        <w:softHyphen/>
        <w:t>то</w:t>
      </w:r>
      <w:r w:rsidRPr="009E3961">
        <w:rPr>
          <w:rFonts w:ascii="Times New Roman" w:hAnsi="Times New Roman" w:cs="Times New Roman"/>
          <w:sz w:val="24"/>
          <w:szCs w:val="24"/>
          <w:lang w:eastAsia="ru-RU"/>
        </w:rPr>
        <w:softHyphen/>
        <w:t>фора на за</w:t>
      </w:r>
      <w:r w:rsidRPr="009E3961">
        <w:rPr>
          <w:rFonts w:ascii="Times New Roman" w:hAnsi="Times New Roman" w:cs="Times New Roman"/>
          <w:sz w:val="24"/>
          <w:szCs w:val="24"/>
          <w:lang w:eastAsia="ru-RU"/>
        </w:rPr>
        <w:softHyphen/>
        <w:t>пре</w:t>
      </w:r>
      <w:r w:rsidRPr="009E3961">
        <w:rPr>
          <w:rFonts w:ascii="Times New Roman" w:hAnsi="Times New Roman" w:cs="Times New Roman"/>
          <w:sz w:val="24"/>
          <w:szCs w:val="24"/>
          <w:lang w:eastAsia="ru-RU"/>
        </w:rPr>
        <w:softHyphen/>
        <w:t>щаю</w:t>
      </w:r>
      <w:r w:rsidRPr="009E3961">
        <w:rPr>
          <w:rFonts w:ascii="Times New Roman" w:hAnsi="Times New Roman" w:cs="Times New Roman"/>
          <w:sz w:val="24"/>
          <w:szCs w:val="24"/>
          <w:lang w:eastAsia="ru-RU"/>
        </w:rPr>
        <w:softHyphen/>
        <w:t>щий, группа де</w:t>
      </w:r>
      <w:r w:rsidRPr="009E3961">
        <w:rPr>
          <w:rFonts w:ascii="Times New Roman" w:hAnsi="Times New Roman" w:cs="Times New Roman"/>
          <w:sz w:val="24"/>
          <w:szCs w:val="24"/>
          <w:lang w:eastAsia="ru-RU"/>
        </w:rPr>
        <w:softHyphen/>
        <w:t>тей должна за</w:t>
      </w:r>
      <w:r w:rsidRPr="009E3961">
        <w:rPr>
          <w:rFonts w:ascii="Times New Roman" w:hAnsi="Times New Roman" w:cs="Times New Roman"/>
          <w:sz w:val="24"/>
          <w:szCs w:val="24"/>
          <w:lang w:eastAsia="ru-RU"/>
        </w:rPr>
        <w:softHyphen/>
        <w:t>кон</w:t>
      </w:r>
      <w:r w:rsidRPr="009E3961">
        <w:rPr>
          <w:rFonts w:ascii="Times New Roman" w:hAnsi="Times New Roman" w:cs="Times New Roman"/>
          <w:sz w:val="24"/>
          <w:szCs w:val="24"/>
          <w:lang w:eastAsia="ru-RU"/>
        </w:rPr>
        <w:softHyphen/>
        <w:t>чить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ход про</w:t>
      </w:r>
      <w:r w:rsidRPr="009E3961">
        <w:rPr>
          <w:rFonts w:ascii="Times New Roman" w:hAnsi="Times New Roman" w:cs="Times New Roman"/>
          <w:sz w:val="24"/>
          <w:szCs w:val="24"/>
          <w:lang w:eastAsia="ru-RU"/>
        </w:rPr>
        <w:softHyphen/>
        <w:t>ез</w:t>
      </w:r>
      <w:r w:rsidRPr="009E3961">
        <w:rPr>
          <w:rFonts w:ascii="Times New Roman" w:hAnsi="Times New Roman" w:cs="Times New Roman"/>
          <w:sz w:val="24"/>
          <w:szCs w:val="24"/>
          <w:lang w:eastAsia="ru-RU"/>
        </w:rPr>
        <w:softHyphen/>
        <w:t>жей части. Со</w:t>
      </w:r>
      <w:r w:rsidRPr="009E3961">
        <w:rPr>
          <w:rFonts w:ascii="Times New Roman" w:hAnsi="Times New Roman" w:cs="Times New Roman"/>
          <w:sz w:val="24"/>
          <w:szCs w:val="24"/>
          <w:lang w:eastAsia="ru-RU"/>
        </w:rPr>
        <w:softHyphen/>
        <w:t>про</w:t>
      </w:r>
      <w:r w:rsidRPr="009E3961">
        <w:rPr>
          <w:rFonts w:ascii="Times New Roman" w:hAnsi="Times New Roman" w:cs="Times New Roman"/>
          <w:sz w:val="24"/>
          <w:szCs w:val="24"/>
          <w:lang w:eastAsia="ru-RU"/>
        </w:rPr>
        <w:softHyphen/>
        <w:t>во</w:t>
      </w:r>
      <w:r w:rsidRPr="009E3961">
        <w:rPr>
          <w:rFonts w:ascii="Times New Roman" w:hAnsi="Times New Roman" w:cs="Times New Roman"/>
          <w:sz w:val="24"/>
          <w:szCs w:val="24"/>
          <w:lang w:eastAsia="ru-RU"/>
        </w:rPr>
        <w:softHyphen/>
        <w:t>ж</w:t>
      </w:r>
      <w:r w:rsidRPr="009E3961">
        <w:rPr>
          <w:rFonts w:ascii="Times New Roman" w:hAnsi="Times New Roman" w:cs="Times New Roman"/>
          <w:sz w:val="24"/>
          <w:szCs w:val="24"/>
          <w:lang w:eastAsia="ru-RU"/>
        </w:rPr>
        <w:softHyphen/>
        <w:t>даю</w:t>
      </w:r>
      <w:r w:rsidRPr="009E3961">
        <w:rPr>
          <w:rFonts w:ascii="Times New Roman" w:hAnsi="Times New Roman" w:cs="Times New Roman"/>
          <w:sz w:val="24"/>
          <w:szCs w:val="24"/>
          <w:lang w:eastAsia="ru-RU"/>
        </w:rPr>
        <w:softHyphen/>
        <w:t>щий дол</w:t>
      </w:r>
      <w:r w:rsidRPr="009E3961">
        <w:rPr>
          <w:rFonts w:ascii="Times New Roman" w:hAnsi="Times New Roman" w:cs="Times New Roman"/>
          <w:sz w:val="24"/>
          <w:szCs w:val="24"/>
          <w:lang w:eastAsia="ru-RU"/>
        </w:rPr>
        <w:softHyphen/>
        <w:t>жен по</w:t>
      </w:r>
      <w:r w:rsidRPr="009E3961">
        <w:rPr>
          <w:rFonts w:ascii="Times New Roman" w:hAnsi="Times New Roman" w:cs="Times New Roman"/>
          <w:sz w:val="24"/>
          <w:szCs w:val="24"/>
          <w:lang w:eastAsia="ru-RU"/>
        </w:rPr>
        <w:softHyphen/>
        <w:t>дать знак флаж</w:t>
      </w:r>
      <w:r w:rsidRPr="009E3961">
        <w:rPr>
          <w:rFonts w:ascii="Times New Roman" w:hAnsi="Times New Roman" w:cs="Times New Roman"/>
          <w:sz w:val="24"/>
          <w:szCs w:val="24"/>
          <w:lang w:eastAsia="ru-RU"/>
        </w:rPr>
        <w:softHyphen/>
        <w:t>ком во</w:t>
      </w:r>
      <w:r w:rsidRPr="009E3961">
        <w:rPr>
          <w:rFonts w:ascii="Times New Roman" w:hAnsi="Times New Roman" w:cs="Times New Roman"/>
          <w:sz w:val="24"/>
          <w:szCs w:val="24"/>
          <w:lang w:eastAsia="ru-RU"/>
        </w:rPr>
        <w:softHyphen/>
        <w:t>ди</w:t>
      </w:r>
      <w:r w:rsidRPr="009E3961">
        <w:rPr>
          <w:rFonts w:ascii="Times New Roman" w:hAnsi="Times New Roman" w:cs="Times New Roman"/>
          <w:sz w:val="24"/>
          <w:szCs w:val="24"/>
          <w:lang w:eastAsia="ru-RU"/>
        </w:rPr>
        <w:softHyphen/>
        <w:t>те</w:t>
      </w:r>
      <w:r w:rsidRPr="009E3961">
        <w:rPr>
          <w:rFonts w:ascii="Times New Roman" w:hAnsi="Times New Roman" w:cs="Times New Roman"/>
          <w:sz w:val="24"/>
          <w:szCs w:val="24"/>
          <w:lang w:eastAsia="ru-RU"/>
        </w:rPr>
        <w:softHyphen/>
        <w:t>лям транс</w:t>
      </w:r>
      <w:r w:rsidRPr="009E3961">
        <w:rPr>
          <w:rFonts w:ascii="Times New Roman" w:hAnsi="Times New Roman" w:cs="Times New Roman"/>
          <w:sz w:val="24"/>
          <w:szCs w:val="24"/>
          <w:lang w:eastAsia="ru-RU"/>
        </w:rPr>
        <w:softHyphen/>
        <w:t>порт</w:t>
      </w:r>
      <w:r w:rsidRPr="009E3961">
        <w:rPr>
          <w:rFonts w:ascii="Times New Roman" w:hAnsi="Times New Roman" w:cs="Times New Roman"/>
          <w:sz w:val="24"/>
          <w:szCs w:val="24"/>
          <w:lang w:eastAsia="ru-RU"/>
        </w:rPr>
        <w:softHyphen/>
        <w:t>ных средств (пункт 14.4 ПДД).</w:t>
      </w:r>
    </w:p>
    <w:p w:rsidR="0011287C" w:rsidRPr="009E3961" w:rsidRDefault="0011287C" w:rsidP="0011287C">
      <w:pPr>
        <w:widowControl w:val="0"/>
        <w:suppressAutoHyphens w:val="0"/>
        <w:spacing w:after="0" w:line="240" w:lineRule="auto"/>
        <w:rPr>
          <w:rFonts w:ascii="Times New Roman" w:hAnsi="Times New Roman" w:cs="Times New Roman"/>
          <w:sz w:val="24"/>
          <w:szCs w:val="24"/>
          <w:lang w:eastAsia="ru-RU"/>
        </w:rPr>
      </w:pPr>
    </w:p>
    <w:p w:rsidR="0011287C" w:rsidRPr="009E3961" w:rsidRDefault="0011287C" w:rsidP="0011287C">
      <w:pPr>
        <w:widowControl w:val="0"/>
        <w:suppressAutoHyphens w:val="0"/>
        <w:spacing w:after="0" w:line="240" w:lineRule="auto"/>
        <w:jc w:val="center"/>
        <w:rPr>
          <w:rFonts w:ascii="Times New Roman" w:hAnsi="Times New Roman" w:cs="Times New Roman"/>
          <w:b/>
          <w:bCs/>
          <w:sz w:val="24"/>
          <w:szCs w:val="24"/>
          <w:lang w:eastAsia="ru-RU"/>
        </w:rPr>
      </w:pPr>
      <w:r w:rsidRPr="009E3961">
        <w:rPr>
          <w:rFonts w:ascii="Times New Roman" w:hAnsi="Times New Roman" w:cs="Times New Roman"/>
          <w:b/>
          <w:bCs/>
          <w:sz w:val="24"/>
          <w:szCs w:val="24"/>
          <w:lang w:eastAsia="ru-RU"/>
        </w:rPr>
        <w:t xml:space="preserve">5. Требования безопасности при перевозке </w:t>
      </w:r>
      <w:proofErr w:type="gramStart"/>
      <w:r w:rsidRPr="009E3961">
        <w:rPr>
          <w:rFonts w:ascii="Times New Roman" w:hAnsi="Times New Roman" w:cs="Times New Roman"/>
          <w:b/>
          <w:bCs/>
          <w:sz w:val="24"/>
          <w:szCs w:val="24"/>
          <w:lang w:eastAsia="ru-RU"/>
        </w:rPr>
        <w:t>обучающихся</w:t>
      </w:r>
      <w:proofErr w:type="gramEnd"/>
      <w:r w:rsidRPr="009E3961">
        <w:rPr>
          <w:rFonts w:ascii="Times New Roman" w:hAnsi="Times New Roman" w:cs="Times New Roman"/>
          <w:b/>
          <w:bCs/>
          <w:sz w:val="24"/>
          <w:szCs w:val="24"/>
          <w:lang w:eastAsia="ru-RU"/>
        </w:rPr>
        <w:t xml:space="preserve"> </w:t>
      </w:r>
    </w:p>
    <w:p w:rsidR="0011287C" w:rsidRPr="009E3961" w:rsidRDefault="0011287C" w:rsidP="0011287C">
      <w:pPr>
        <w:widowControl w:val="0"/>
        <w:suppressAutoHyphens w:val="0"/>
        <w:spacing w:after="0" w:line="240" w:lineRule="auto"/>
        <w:jc w:val="center"/>
        <w:rPr>
          <w:rFonts w:ascii="Times New Roman" w:hAnsi="Times New Roman" w:cs="Times New Roman"/>
          <w:b/>
          <w:bCs/>
          <w:sz w:val="24"/>
          <w:szCs w:val="24"/>
          <w:lang w:eastAsia="ru-RU"/>
        </w:rPr>
      </w:pPr>
      <w:r w:rsidRPr="009E3961">
        <w:rPr>
          <w:rFonts w:ascii="Times New Roman" w:hAnsi="Times New Roman" w:cs="Times New Roman"/>
          <w:b/>
          <w:bCs/>
          <w:sz w:val="24"/>
          <w:szCs w:val="24"/>
          <w:lang w:eastAsia="ru-RU"/>
        </w:rPr>
        <w:t>общественным транспортом.</w:t>
      </w:r>
    </w:p>
    <w:p w:rsidR="0011287C" w:rsidRPr="009E3961" w:rsidRDefault="0011287C" w:rsidP="0011287C">
      <w:pPr>
        <w:widowControl w:val="0"/>
        <w:suppressAutoHyphens w:val="0"/>
        <w:spacing w:after="0" w:line="240" w:lineRule="auto"/>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 xml:space="preserve">5.1. При перевозке учащихся в общественном транспорте необходимо выполнять правила поведения и обязанности пассажиров.   </w:t>
      </w:r>
    </w:p>
    <w:p w:rsidR="0011287C" w:rsidRPr="009E3961" w:rsidRDefault="0011287C" w:rsidP="0011287C">
      <w:pPr>
        <w:widowControl w:val="0"/>
        <w:suppressAutoHyphens w:val="0"/>
        <w:spacing w:after="0" w:line="240" w:lineRule="auto"/>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 xml:space="preserve">5.2. О входе и выходе старший должен предупредить водителя. Сопровождающие обязаны следить за посадкой и высадкой детей, размещением их в салоне, за соблюдением порядка в салоне во время движения, а также за тем, чтобы исключить выход детей на проезжую часть во время остановок. </w:t>
      </w:r>
    </w:p>
    <w:p w:rsidR="0011287C" w:rsidRPr="009E3961" w:rsidRDefault="0011287C" w:rsidP="0011287C">
      <w:pPr>
        <w:widowControl w:val="0"/>
        <w:suppressAutoHyphens w:val="0"/>
        <w:spacing w:after="0" w:line="240" w:lineRule="auto"/>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 xml:space="preserve">5.3. После выхода из общественного транспорта переход на противоположную сторону дороги осуществляется только по пешеходным переходам. </w:t>
      </w:r>
    </w:p>
    <w:p w:rsidR="0011287C" w:rsidRDefault="0011287C" w:rsidP="0011287C">
      <w:pPr>
        <w:widowControl w:val="0"/>
        <w:suppressAutoHyphens w:val="0"/>
        <w:spacing w:after="0" w:line="240" w:lineRule="auto"/>
        <w:rPr>
          <w:rFonts w:ascii="Times New Roman" w:hAnsi="Times New Roman" w:cs="Times New Roman"/>
          <w:sz w:val="24"/>
          <w:szCs w:val="24"/>
          <w:lang w:eastAsia="ru-RU"/>
        </w:rPr>
      </w:pPr>
    </w:p>
    <w:p w:rsidR="0011287C" w:rsidRPr="00D843D9" w:rsidRDefault="0011287C" w:rsidP="0011287C">
      <w:pPr>
        <w:widowControl w:val="0"/>
        <w:suppressAutoHyphens w:val="0"/>
        <w:spacing w:after="0" w:line="240" w:lineRule="auto"/>
        <w:rPr>
          <w:rFonts w:ascii="Times New Roman" w:hAnsi="Times New Roman" w:cs="Times New Roman"/>
          <w:sz w:val="24"/>
          <w:szCs w:val="24"/>
          <w:lang w:eastAsia="ru-RU"/>
        </w:rPr>
      </w:pPr>
      <w:r w:rsidRPr="00D843D9">
        <w:rPr>
          <w:rFonts w:ascii="Times New Roman" w:hAnsi="Times New Roman" w:cs="Times New Roman"/>
          <w:sz w:val="24"/>
          <w:szCs w:val="24"/>
          <w:lang w:eastAsia="ru-RU"/>
        </w:rPr>
        <w:t>Составил:</w:t>
      </w:r>
      <w:r>
        <w:rPr>
          <w:rFonts w:ascii="Times New Roman" w:hAnsi="Times New Roman" w:cs="Times New Roman"/>
          <w:sz w:val="24"/>
          <w:szCs w:val="24"/>
          <w:lang w:eastAsia="ru-RU"/>
        </w:rPr>
        <w:t xml:space="preserve"> </w:t>
      </w:r>
      <w:r w:rsidRPr="00D843D9">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учитель ОБЖ </w:t>
      </w:r>
      <w:r>
        <w:rPr>
          <w:rFonts w:ascii="Times New Roman" w:hAnsi="Times New Roman" w:cs="Times New Roman"/>
          <w:sz w:val="24"/>
          <w:szCs w:val="24"/>
          <w:lang w:eastAsia="ru-RU"/>
        </w:rPr>
        <w:tab/>
      </w:r>
      <w:r>
        <w:rPr>
          <w:rFonts w:ascii="Times New Roman" w:hAnsi="Times New Roman" w:cs="Times New Roman"/>
          <w:sz w:val="24"/>
          <w:szCs w:val="24"/>
          <w:lang w:eastAsia="ru-RU"/>
        </w:rPr>
        <w:tab/>
      </w:r>
      <w:r>
        <w:rPr>
          <w:rFonts w:ascii="Times New Roman" w:hAnsi="Times New Roman" w:cs="Times New Roman"/>
          <w:sz w:val="24"/>
          <w:szCs w:val="24"/>
          <w:lang w:eastAsia="ru-RU"/>
        </w:rPr>
        <w:tab/>
        <w:t xml:space="preserve">                                    </w:t>
      </w:r>
      <w:r>
        <w:rPr>
          <w:rFonts w:ascii="Times New Roman" w:hAnsi="Times New Roman" w:cs="Times New Roman"/>
          <w:sz w:val="24"/>
          <w:szCs w:val="24"/>
          <w:lang w:eastAsia="ru-RU"/>
        </w:rPr>
        <w:tab/>
        <w:t>Игнатенко  А.А.</w:t>
      </w:r>
    </w:p>
    <w:p w:rsidR="0011287C" w:rsidRPr="00D843D9" w:rsidRDefault="0011287C" w:rsidP="0011287C">
      <w:pPr>
        <w:widowControl w:val="0"/>
        <w:suppressAutoHyphens w:val="0"/>
        <w:spacing w:after="0" w:line="240" w:lineRule="auto"/>
        <w:rPr>
          <w:rFonts w:ascii="Times New Roman" w:hAnsi="Times New Roman" w:cs="Times New Roman"/>
          <w:sz w:val="24"/>
          <w:szCs w:val="24"/>
          <w:lang w:eastAsia="ru-RU"/>
        </w:rPr>
      </w:pPr>
    </w:p>
    <w:p w:rsidR="0011287C" w:rsidRDefault="0011287C" w:rsidP="0011287C">
      <w:pPr>
        <w:suppressAutoHyphens w:val="0"/>
        <w:spacing w:after="0" w:line="240" w:lineRule="auto"/>
        <w:jc w:val="center"/>
        <w:rPr>
          <w:rFonts w:ascii="Times New Roman" w:hAnsi="Times New Roman" w:cs="Times New Roman"/>
          <w:u w:val="single"/>
          <w:lang w:eastAsia="ru-RU"/>
        </w:rPr>
      </w:pPr>
    </w:p>
    <w:p w:rsidR="0011287C" w:rsidRDefault="0011287C" w:rsidP="0011287C">
      <w:pPr>
        <w:suppressAutoHyphens w:val="0"/>
        <w:spacing w:after="0" w:line="240" w:lineRule="auto"/>
        <w:jc w:val="center"/>
        <w:rPr>
          <w:rFonts w:ascii="Times New Roman" w:hAnsi="Times New Roman" w:cs="Times New Roman"/>
          <w:u w:val="single"/>
          <w:lang w:eastAsia="ru-RU"/>
        </w:rPr>
      </w:pPr>
    </w:p>
    <w:p w:rsidR="0011287C" w:rsidRDefault="0011287C" w:rsidP="0011287C">
      <w:pPr>
        <w:suppressAutoHyphens w:val="0"/>
        <w:spacing w:after="0" w:line="240" w:lineRule="auto"/>
        <w:jc w:val="center"/>
        <w:rPr>
          <w:rFonts w:ascii="Times New Roman" w:hAnsi="Times New Roman" w:cs="Times New Roman"/>
          <w:u w:val="single"/>
          <w:lang w:eastAsia="ru-RU"/>
        </w:rPr>
      </w:pPr>
    </w:p>
    <w:p w:rsidR="0011287C" w:rsidRDefault="0011287C" w:rsidP="0011287C">
      <w:pPr>
        <w:suppressAutoHyphens w:val="0"/>
        <w:spacing w:after="0" w:line="240" w:lineRule="auto"/>
        <w:jc w:val="center"/>
        <w:rPr>
          <w:rFonts w:ascii="Times New Roman" w:hAnsi="Times New Roman" w:cs="Times New Roman"/>
          <w:u w:val="single"/>
          <w:lang w:eastAsia="ru-RU"/>
        </w:rPr>
      </w:pPr>
    </w:p>
    <w:p w:rsidR="0011287C" w:rsidRDefault="0011287C" w:rsidP="0011287C">
      <w:pPr>
        <w:suppressAutoHyphens w:val="0"/>
        <w:spacing w:after="0" w:line="240" w:lineRule="auto"/>
        <w:jc w:val="center"/>
        <w:rPr>
          <w:rFonts w:ascii="Times New Roman" w:hAnsi="Times New Roman" w:cs="Times New Roman"/>
          <w:u w:val="single"/>
          <w:lang w:eastAsia="ru-RU"/>
        </w:rPr>
      </w:pPr>
    </w:p>
    <w:p w:rsidR="0011287C" w:rsidRDefault="0011287C" w:rsidP="0011287C">
      <w:pPr>
        <w:suppressAutoHyphens w:val="0"/>
        <w:spacing w:after="0" w:line="240" w:lineRule="auto"/>
        <w:jc w:val="center"/>
        <w:rPr>
          <w:rFonts w:ascii="Times New Roman" w:hAnsi="Times New Roman" w:cs="Times New Roman"/>
          <w:u w:val="single"/>
          <w:lang w:eastAsia="ru-RU"/>
        </w:rPr>
      </w:pPr>
    </w:p>
    <w:p w:rsidR="0011287C" w:rsidRDefault="0011287C" w:rsidP="0011287C">
      <w:pPr>
        <w:suppressAutoHyphens w:val="0"/>
        <w:spacing w:after="0" w:line="240" w:lineRule="auto"/>
        <w:jc w:val="center"/>
        <w:rPr>
          <w:rFonts w:ascii="Times New Roman" w:hAnsi="Times New Roman" w:cs="Times New Roman"/>
          <w:u w:val="single"/>
          <w:lang w:eastAsia="ru-RU"/>
        </w:rPr>
      </w:pPr>
    </w:p>
    <w:p w:rsidR="0011287C" w:rsidRDefault="0011287C" w:rsidP="0011287C">
      <w:pPr>
        <w:suppressAutoHyphens w:val="0"/>
        <w:spacing w:after="0" w:line="240" w:lineRule="auto"/>
        <w:jc w:val="center"/>
        <w:rPr>
          <w:rFonts w:ascii="Times New Roman" w:hAnsi="Times New Roman" w:cs="Times New Roman"/>
          <w:u w:val="single"/>
          <w:lang w:eastAsia="ru-RU"/>
        </w:rPr>
      </w:pPr>
    </w:p>
    <w:p w:rsidR="0011287C" w:rsidRDefault="0011287C" w:rsidP="0011287C">
      <w:pPr>
        <w:suppressAutoHyphens w:val="0"/>
        <w:spacing w:after="0" w:line="240" w:lineRule="auto"/>
        <w:jc w:val="center"/>
        <w:rPr>
          <w:rFonts w:ascii="Times New Roman" w:hAnsi="Times New Roman" w:cs="Times New Roman"/>
          <w:u w:val="single"/>
          <w:lang w:eastAsia="ru-RU"/>
        </w:rPr>
      </w:pPr>
    </w:p>
    <w:p w:rsidR="0011287C" w:rsidRDefault="0011287C" w:rsidP="0011287C">
      <w:pPr>
        <w:suppressAutoHyphens w:val="0"/>
        <w:spacing w:after="0" w:line="240" w:lineRule="auto"/>
        <w:jc w:val="center"/>
        <w:rPr>
          <w:rFonts w:ascii="Times New Roman" w:hAnsi="Times New Roman" w:cs="Times New Roman"/>
          <w:u w:val="single"/>
          <w:lang w:eastAsia="ru-RU"/>
        </w:rPr>
      </w:pPr>
    </w:p>
    <w:p w:rsidR="0011287C" w:rsidRDefault="0011287C" w:rsidP="0011287C">
      <w:pPr>
        <w:spacing w:after="0" w:line="240" w:lineRule="auto"/>
        <w:ind w:firstLine="567"/>
        <w:jc w:val="center"/>
        <w:rPr>
          <w:rFonts w:ascii="Times New Roman" w:hAnsi="Times New Roman" w:cs="Times New Roman"/>
          <w:b/>
          <w:sz w:val="24"/>
          <w:szCs w:val="24"/>
        </w:rPr>
      </w:pPr>
    </w:p>
    <w:p w:rsidR="0011287C" w:rsidRDefault="0011287C" w:rsidP="0011287C">
      <w:pPr>
        <w:spacing w:after="0" w:line="240" w:lineRule="auto"/>
        <w:ind w:firstLine="567"/>
        <w:jc w:val="center"/>
        <w:rPr>
          <w:rFonts w:ascii="Times New Roman" w:hAnsi="Times New Roman" w:cs="Times New Roman"/>
          <w:b/>
          <w:sz w:val="24"/>
          <w:szCs w:val="24"/>
        </w:rPr>
      </w:pPr>
    </w:p>
    <w:p w:rsidR="0011287C" w:rsidRDefault="0011287C" w:rsidP="0011287C">
      <w:pPr>
        <w:spacing w:after="0" w:line="240" w:lineRule="auto"/>
        <w:ind w:firstLine="567"/>
        <w:jc w:val="center"/>
        <w:rPr>
          <w:rFonts w:ascii="Times New Roman" w:hAnsi="Times New Roman" w:cs="Times New Roman"/>
          <w:b/>
          <w:sz w:val="24"/>
          <w:szCs w:val="24"/>
        </w:rPr>
      </w:pPr>
    </w:p>
    <w:p w:rsidR="0011287C" w:rsidRDefault="0011287C" w:rsidP="0011287C">
      <w:pPr>
        <w:spacing w:after="0" w:line="240" w:lineRule="auto"/>
        <w:ind w:firstLine="567"/>
        <w:jc w:val="center"/>
        <w:rPr>
          <w:rFonts w:ascii="Times New Roman" w:hAnsi="Times New Roman" w:cs="Times New Roman"/>
          <w:b/>
          <w:sz w:val="24"/>
          <w:szCs w:val="24"/>
        </w:rPr>
      </w:pPr>
    </w:p>
    <w:p w:rsidR="0011287C" w:rsidRDefault="0011287C" w:rsidP="0011287C">
      <w:pPr>
        <w:spacing w:after="0" w:line="240" w:lineRule="auto"/>
        <w:ind w:firstLine="567"/>
        <w:jc w:val="center"/>
        <w:rPr>
          <w:rFonts w:ascii="Times New Roman" w:hAnsi="Times New Roman" w:cs="Times New Roman"/>
          <w:b/>
          <w:sz w:val="24"/>
          <w:szCs w:val="24"/>
        </w:rPr>
      </w:pPr>
    </w:p>
    <w:p w:rsidR="0011287C" w:rsidRDefault="0011287C" w:rsidP="0011287C">
      <w:pPr>
        <w:spacing w:after="0" w:line="240" w:lineRule="auto"/>
        <w:ind w:firstLine="567"/>
        <w:jc w:val="center"/>
        <w:rPr>
          <w:rFonts w:ascii="Times New Roman" w:hAnsi="Times New Roman" w:cs="Times New Roman"/>
          <w:b/>
          <w:sz w:val="24"/>
          <w:szCs w:val="24"/>
        </w:rPr>
      </w:pPr>
    </w:p>
    <w:p w:rsidR="0011287C" w:rsidRDefault="0011287C" w:rsidP="0011287C">
      <w:pPr>
        <w:spacing w:after="0" w:line="240" w:lineRule="auto"/>
        <w:ind w:firstLine="567"/>
        <w:jc w:val="center"/>
        <w:rPr>
          <w:rFonts w:ascii="Times New Roman" w:hAnsi="Times New Roman" w:cs="Times New Roman"/>
          <w:b/>
          <w:sz w:val="24"/>
          <w:szCs w:val="24"/>
        </w:rPr>
      </w:pPr>
    </w:p>
    <w:p w:rsidR="009C5275" w:rsidRPr="00515240" w:rsidRDefault="009C5275" w:rsidP="009C5275">
      <w:pPr>
        <w:spacing w:after="0" w:line="240" w:lineRule="auto"/>
        <w:rPr>
          <w:rFonts w:ascii="Times New Roman" w:hAnsi="Times New Roman" w:cs="Times New Roman"/>
          <w:sz w:val="24"/>
          <w:szCs w:val="24"/>
        </w:rPr>
      </w:pPr>
      <w:r>
        <w:rPr>
          <w:rFonts w:ascii="Times New Roman" w:hAnsi="Times New Roman" w:cs="Times New Roman"/>
          <w:b/>
          <w:bCs/>
          <w:color w:val="FF0000"/>
          <w:sz w:val="24"/>
          <w:szCs w:val="24"/>
        </w:rPr>
        <w:lastRenderedPageBreak/>
        <w:t>МКОУ  «</w:t>
      </w:r>
      <w:proofErr w:type="spellStart"/>
      <w:r>
        <w:rPr>
          <w:rFonts w:ascii="Times New Roman" w:hAnsi="Times New Roman" w:cs="Times New Roman"/>
          <w:b/>
          <w:bCs/>
          <w:color w:val="FF0000"/>
          <w:sz w:val="24"/>
          <w:szCs w:val="24"/>
        </w:rPr>
        <w:t>Кочубейская</w:t>
      </w:r>
      <w:proofErr w:type="spellEnd"/>
      <w:r>
        <w:rPr>
          <w:rFonts w:ascii="Times New Roman" w:hAnsi="Times New Roman" w:cs="Times New Roman"/>
          <w:b/>
          <w:bCs/>
          <w:color w:val="FF0000"/>
          <w:sz w:val="24"/>
          <w:szCs w:val="24"/>
        </w:rPr>
        <w:t xml:space="preserve">  средняя  общеобразовательная  школа  №2»</w:t>
      </w:r>
    </w:p>
    <w:p w:rsidR="009C5275" w:rsidRPr="00515240" w:rsidRDefault="009C5275" w:rsidP="009C5275">
      <w:pPr>
        <w:spacing w:line="100" w:lineRule="atLeast"/>
        <w:jc w:val="center"/>
        <w:rPr>
          <w:rFonts w:ascii="Times New Roman" w:hAnsi="Times New Roman" w:cs="Times New Roman"/>
          <w:sz w:val="24"/>
          <w:szCs w:val="24"/>
        </w:rPr>
      </w:pPr>
    </w:p>
    <w:p w:rsidR="0011287C" w:rsidRPr="008566C6" w:rsidRDefault="0011287C" w:rsidP="0011287C">
      <w:pPr>
        <w:spacing w:after="0" w:line="240" w:lineRule="auto"/>
        <w:ind w:firstLine="567"/>
        <w:jc w:val="center"/>
        <w:rPr>
          <w:rFonts w:ascii="Times New Roman" w:hAnsi="Times New Roman" w:cs="Times New Roman"/>
          <w:b/>
          <w:sz w:val="24"/>
          <w:szCs w:val="24"/>
        </w:rPr>
      </w:pPr>
    </w:p>
    <w:p w:rsidR="0011287C" w:rsidRPr="008566C6" w:rsidRDefault="0011287C" w:rsidP="0011287C">
      <w:pPr>
        <w:spacing w:after="0" w:line="240" w:lineRule="auto"/>
        <w:ind w:firstLine="567"/>
        <w:jc w:val="center"/>
        <w:rPr>
          <w:rFonts w:ascii="Times New Roman" w:hAnsi="Times New Roman" w:cs="Times New Roman"/>
          <w:b/>
          <w:sz w:val="24"/>
          <w:szCs w:val="24"/>
        </w:rPr>
      </w:pPr>
    </w:p>
    <w:tbl>
      <w:tblPr>
        <w:tblW w:w="0" w:type="auto"/>
        <w:tblLayout w:type="fixed"/>
        <w:tblLook w:val="0000"/>
      </w:tblPr>
      <w:tblGrid>
        <w:gridCol w:w="5790"/>
        <w:gridCol w:w="4155"/>
      </w:tblGrid>
      <w:tr w:rsidR="0011287C" w:rsidRPr="008566C6" w:rsidTr="0011287C">
        <w:tc>
          <w:tcPr>
            <w:tcW w:w="5790" w:type="dxa"/>
          </w:tcPr>
          <w:p w:rsidR="0011287C" w:rsidRPr="008566C6" w:rsidRDefault="0011287C" w:rsidP="0011287C">
            <w:pPr>
              <w:shd w:val="clear" w:color="auto" w:fill="FFFFFF"/>
              <w:snapToGrid w:val="0"/>
              <w:spacing w:after="0" w:line="240" w:lineRule="auto"/>
              <w:ind w:firstLine="567"/>
              <w:rPr>
                <w:rFonts w:ascii="Times New Roman" w:hAnsi="Times New Roman" w:cs="Times New Roman"/>
                <w:b/>
                <w:color w:val="000000"/>
                <w:spacing w:val="9"/>
                <w:sz w:val="24"/>
                <w:szCs w:val="24"/>
              </w:rPr>
            </w:pPr>
            <w:r w:rsidRPr="008566C6">
              <w:rPr>
                <w:rFonts w:ascii="Times New Roman" w:hAnsi="Times New Roman" w:cs="Times New Roman"/>
                <w:b/>
                <w:color w:val="000000"/>
                <w:spacing w:val="9"/>
                <w:sz w:val="24"/>
                <w:szCs w:val="24"/>
              </w:rPr>
              <w:t>Согласовано</w:t>
            </w:r>
          </w:p>
          <w:p w:rsidR="0011287C" w:rsidRPr="008566C6" w:rsidRDefault="0011287C" w:rsidP="0011287C">
            <w:pPr>
              <w:shd w:val="clear" w:color="auto" w:fill="FFFFFF"/>
              <w:spacing w:after="0" w:line="240" w:lineRule="auto"/>
              <w:ind w:firstLine="567"/>
              <w:rPr>
                <w:rFonts w:ascii="Times New Roman" w:hAnsi="Times New Roman" w:cs="Times New Roman"/>
                <w:color w:val="000000"/>
                <w:spacing w:val="9"/>
                <w:sz w:val="24"/>
                <w:szCs w:val="24"/>
              </w:rPr>
            </w:pPr>
          </w:p>
          <w:p w:rsidR="0011287C" w:rsidRPr="008566C6" w:rsidRDefault="0011287C" w:rsidP="0011287C">
            <w:pPr>
              <w:shd w:val="clear" w:color="auto" w:fill="FFFFFF"/>
              <w:spacing w:after="0" w:line="240" w:lineRule="auto"/>
              <w:ind w:firstLine="567"/>
              <w:rPr>
                <w:rFonts w:ascii="Times New Roman" w:hAnsi="Times New Roman" w:cs="Times New Roman"/>
                <w:color w:val="000000"/>
                <w:spacing w:val="9"/>
                <w:sz w:val="24"/>
                <w:szCs w:val="24"/>
              </w:rPr>
            </w:pPr>
            <w:r w:rsidRPr="008566C6">
              <w:rPr>
                <w:rFonts w:ascii="Times New Roman" w:hAnsi="Times New Roman" w:cs="Times New Roman"/>
                <w:color w:val="000000"/>
                <w:spacing w:val="9"/>
                <w:sz w:val="24"/>
                <w:szCs w:val="24"/>
              </w:rPr>
              <w:t xml:space="preserve">Председатель </w:t>
            </w:r>
            <w:proofErr w:type="gramStart"/>
            <w:r w:rsidRPr="008566C6">
              <w:rPr>
                <w:rFonts w:ascii="Times New Roman" w:hAnsi="Times New Roman" w:cs="Times New Roman"/>
                <w:color w:val="000000"/>
                <w:spacing w:val="9"/>
                <w:sz w:val="24"/>
                <w:szCs w:val="24"/>
              </w:rPr>
              <w:t>первичной</w:t>
            </w:r>
            <w:proofErr w:type="gramEnd"/>
            <w:r w:rsidRPr="008566C6">
              <w:rPr>
                <w:rFonts w:ascii="Times New Roman" w:hAnsi="Times New Roman" w:cs="Times New Roman"/>
                <w:color w:val="000000"/>
                <w:spacing w:val="9"/>
                <w:sz w:val="24"/>
                <w:szCs w:val="24"/>
              </w:rPr>
              <w:t xml:space="preserve"> </w:t>
            </w:r>
          </w:p>
          <w:p w:rsidR="0011287C" w:rsidRPr="008566C6" w:rsidRDefault="0011287C" w:rsidP="0011287C">
            <w:pPr>
              <w:shd w:val="clear" w:color="auto" w:fill="FFFFFF"/>
              <w:spacing w:after="0" w:line="240" w:lineRule="auto"/>
              <w:ind w:firstLine="567"/>
              <w:rPr>
                <w:rFonts w:ascii="Times New Roman" w:hAnsi="Times New Roman" w:cs="Times New Roman"/>
                <w:color w:val="000000"/>
                <w:spacing w:val="9"/>
                <w:sz w:val="24"/>
                <w:szCs w:val="24"/>
              </w:rPr>
            </w:pPr>
            <w:r w:rsidRPr="008566C6">
              <w:rPr>
                <w:rFonts w:ascii="Times New Roman" w:hAnsi="Times New Roman" w:cs="Times New Roman"/>
                <w:color w:val="000000"/>
                <w:spacing w:val="9"/>
                <w:sz w:val="24"/>
                <w:szCs w:val="24"/>
              </w:rPr>
              <w:t>профсоюзной организации</w:t>
            </w:r>
          </w:p>
          <w:p w:rsidR="0011287C" w:rsidRPr="008566C6" w:rsidRDefault="0011287C" w:rsidP="0011287C">
            <w:pPr>
              <w:shd w:val="clear" w:color="auto" w:fill="FFFFFF"/>
              <w:spacing w:after="0" w:line="240" w:lineRule="auto"/>
              <w:ind w:firstLine="567"/>
              <w:rPr>
                <w:rFonts w:ascii="Times New Roman" w:hAnsi="Times New Roman" w:cs="Times New Roman"/>
                <w:color w:val="000000"/>
                <w:spacing w:val="9"/>
                <w:sz w:val="24"/>
                <w:szCs w:val="24"/>
              </w:rPr>
            </w:pPr>
            <w:proofErr w:type="spellStart"/>
            <w:r>
              <w:rPr>
                <w:rFonts w:ascii="Times New Roman" w:hAnsi="Times New Roman" w:cs="Times New Roman"/>
                <w:color w:val="000000"/>
                <w:spacing w:val="9"/>
                <w:sz w:val="24"/>
                <w:szCs w:val="24"/>
              </w:rPr>
              <w:t>__________Инигова</w:t>
            </w:r>
            <w:proofErr w:type="spellEnd"/>
            <w:r>
              <w:rPr>
                <w:rFonts w:ascii="Times New Roman" w:hAnsi="Times New Roman" w:cs="Times New Roman"/>
                <w:color w:val="000000"/>
                <w:spacing w:val="9"/>
                <w:sz w:val="24"/>
                <w:szCs w:val="24"/>
              </w:rPr>
              <w:t xml:space="preserve">  М.У.</w:t>
            </w:r>
          </w:p>
          <w:p w:rsidR="0011287C" w:rsidRPr="008566C6" w:rsidRDefault="0011287C" w:rsidP="0011287C">
            <w:pPr>
              <w:shd w:val="clear" w:color="auto" w:fill="FFFFFF"/>
              <w:spacing w:after="0" w:line="240" w:lineRule="auto"/>
              <w:ind w:firstLine="567"/>
              <w:rPr>
                <w:rFonts w:ascii="Times New Roman" w:hAnsi="Times New Roman" w:cs="Times New Roman"/>
                <w:color w:val="000000"/>
                <w:spacing w:val="9"/>
                <w:sz w:val="24"/>
                <w:szCs w:val="24"/>
              </w:rPr>
            </w:pPr>
          </w:p>
          <w:p w:rsidR="0011287C" w:rsidRPr="008566C6" w:rsidRDefault="00197BFF" w:rsidP="0011287C">
            <w:pPr>
              <w:spacing w:after="0" w:line="240" w:lineRule="auto"/>
              <w:ind w:firstLine="567"/>
              <w:rPr>
                <w:rFonts w:ascii="Times New Roman" w:hAnsi="Times New Roman" w:cs="Times New Roman"/>
                <w:color w:val="000000"/>
                <w:spacing w:val="9"/>
                <w:sz w:val="24"/>
                <w:szCs w:val="24"/>
              </w:rPr>
            </w:pPr>
            <w:r>
              <w:rPr>
                <w:rFonts w:ascii="Times New Roman" w:hAnsi="Times New Roman" w:cs="Times New Roman"/>
                <w:color w:val="000000"/>
                <w:spacing w:val="9"/>
                <w:sz w:val="24"/>
                <w:szCs w:val="24"/>
              </w:rPr>
              <w:t>«  » август  2020</w:t>
            </w:r>
            <w:r w:rsidR="0011287C" w:rsidRPr="008566C6">
              <w:rPr>
                <w:rFonts w:ascii="Times New Roman" w:hAnsi="Times New Roman" w:cs="Times New Roman"/>
                <w:color w:val="000000"/>
                <w:spacing w:val="9"/>
                <w:sz w:val="24"/>
                <w:szCs w:val="24"/>
              </w:rPr>
              <w:t xml:space="preserve"> год </w:t>
            </w:r>
          </w:p>
          <w:p w:rsidR="0011287C" w:rsidRPr="008566C6" w:rsidRDefault="0011287C" w:rsidP="0011287C">
            <w:pPr>
              <w:shd w:val="clear" w:color="auto" w:fill="FFFFFF"/>
              <w:spacing w:after="0" w:line="240" w:lineRule="auto"/>
              <w:ind w:firstLine="567"/>
              <w:rPr>
                <w:rFonts w:ascii="Times New Roman" w:hAnsi="Times New Roman" w:cs="Times New Roman"/>
                <w:color w:val="000000"/>
                <w:spacing w:val="9"/>
                <w:sz w:val="24"/>
                <w:szCs w:val="24"/>
              </w:rPr>
            </w:pPr>
          </w:p>
        </w:tc>
        <w:tc>
          <w:tcPr>
            <w:tcW w:w="4155" w:type="dxa"/>
          </w:tcPr>
          <w:p w:rsidR="0011287C" w:rsidRPr="008566C6" w:rsidRDefault="0011287C" w:rsidP="0011287C">
            <w:pPr>
              <w:shd w:val="clear" w:color="auto" w:fill="FFFFFF"/>
              <w:snapToGrid w:val="0"/>
              <w:spacing w:after="0" w:line="240" w:lineRule="auto"/>
              <w:ind w:firstLine="567"/>
              <w:rPr>
                <w:rFonts w:ascii="Times New Roman" w:hAnsi="Times New Roman" w:cs="Times New Roman"/>
                <w:b/>
                <w:color w:val="000000"/>
                <w:spacing w:val="9"/>
                <w:sz w:val="24"/>
                <w:szCs w:val="24"/>
              </w:rPr>
            </w:pPr>
            <w:r w:rsidRPr="008566C6">
              <w:rPr>
                <w:rFonts w:ascii="Times New Roman" w:hAnsi="Times New Roman" w:cs="Times New Roman"/>
                <w:b/>
                <w:color w:val="000000"/>
                <w:spacing w:val="9"/>
                <w:sz w:val="24"/>
                <w:szCs w:val="24"/>
              </w:rPr>
              <w:t>Утверждаю</w:t>
            </w:r>
          </w:p>
          <w:p w:rsidR="0011287C" w:rsidRPr="008566C6" w:rsidRDefault="0011287C" w:rsidP="0011287C">
            <w:pPr>
              <w:shd w:val="clear" w:color="auto" w:fill="FFFFFF"/>
              <w:spacing w:after="0" w:line="240" w:lineRule="auto"/>
              <w:ind w:firstLine="567"/>
              <w:rPr>
                <w:rFonts w:ascii="Times New Roman" w:hAnsi="Times New Roman" w:cs="Times New Roman"/>
                <w:color w:val="000000"/>
                <w:spacing w:val="9"/>
                <w:sz w:val="24"/>
                <w:szCs w:val="24"/>
              </w:rPr>
            </w:pPr>
          </w:p>
          <w:p w:rsidR="0011287C" w:rsidRPr="008566C6" w:rsidRDefault="0011287C" w:rsidP="0011287C">
            <w:pPr>
              <w:shd w:val="clear" w:color="auto" w:fill="FFFFFF"/>
              <w:spacing w:after="0" w:line="240" w:lineRule="auto"/>
              <w:ind w:firstLine="22"/>
              <w:rPr>
                <w:rFonts w:ascii="Times New Roman" w:hAnsi="Times New Roman" w:cs="Times New Roman"/>
                <w:color w:val="000000"/>
                <w:spacing w:val="9"/>
                <w:sz w:val="24"/>
                <w:szCs w:val="24"/>
              </w:rPr>
            </w:pPr>
            <w:r w:rsidRPr="008566C6">
              <w:rPr>
                <w:rFonts w:ascii="Times New Roman" w:hAnsi="Times New Roman" w:cs="Times New Roman"/>
                <w:color w:val="000000"/>
                <w:spacing w:val="9"/>
                <w:sz w:val="24"/>
                <w:szCs w:val="24"/>
              </w:rPr>
              <w:t>Директор ш</w:t>
            </w:r>
            <w:r>
              <w:rPr>
                <w:rFonts w:ascii="Times New Roman" w:hAnsi="Times New Roman" w:cs="Times New Roman"/>
                <w:color w:val="000000"/>
                <w:spacing w:val="9"/>
                <w:sz w:val="24"/>
                <w:szCs w:val="24"/>
              </w:rPr>
              <w:t xml:space="preserve">колы </w:t>
            </w:r>
            <w:proofErr w:type="spellStart"/>
            <w:r>
              <w:rPr>
                <w:rFonts w:ascii="Times New Roman" w:hAnsi="Times New Roman" w:cs="Times New Roman"/>
                <w:color w:val="000000"/>
                <w:spacing w:val="9"/>
                <w:sz w:val="24"/>
                <w:szCs w:val="24"/>
              </w:rPr>
              <w:t>______________Сайпулаев</w:t>
            </w:r>
            <w:proofErr w:type="spellEnd"/>
            <w:r>
              <w:rPr>
                <w:rFonts w:ascii="Times New Roman" w:hAnsi="Times New Roman" w:cs="Times New Roman"/>
                <w:color w:val="000000"/>
                <w:spacing w:val="9"/>
                <w:sz w:val="24"/>
                <w:szCs w:val="24"/>
              </w:rPr>
              <w:t xml:space="preserve">  М.С.</w:t>
            </w:r>
          </w:p>
          <w:p w:rsidR="0011287C" w:rsidRPr="008566C6" w:rsidRDefault="0011287C" w:rsidP="0011287C">
            <w:pPr>
              <w:shd w:val="clear" w:color="auto" w:fill="FFFFFF"/>
              <w:spacing w:after="0" w:line="240" w:lineRule="auto"/>
              <w:ind w:firstLine="567"/>
              <w:rPr>
                <w:rFonts w:ascii="Times New Roman" w:hAnsi="Times New Roman" w:cs="Times New Roman"/>
                <w:color w:val="000000"/>
                <w:spacing w:val="9"/>
                <w:sz w:val="24"/>
                <w:szCs w:val="24"/>
              </w:rPr>
            </w:pPr>
          </w:p>
          <w:p w:rsidR="0011287C" w:rsidRPr="008566C6" w:rsidRDefault="0011287C" w:rsidP="0011287C">
            <w:pPr>
              <w:shd w:val="clear" w:color="auto" w:fill="FFFFFF"/>
              <w:spacing w:after="0" w:line="240" w:lineRule="auto"/>
              <w:ind w:firstLine="22"/>
              <w:rPr>
                <w:rFonts w:ascii="Times New Roman" w:hAnsi="Times New Roman" w:cs="Times New Roman"/>
                <w:color w:val="000000"/>
                <w:spacing w:val="9"/>
                <w:sz w:val="24"/>
                <w:szCs w:val="24"/>
              </w:rPr>
            </w:pPr>
            <w:r>
              <w:rPr>
                <w:rFonts w:ascii="Times New Roman" w:hAnsi="Times New Roman" w:cs="Times New Roman"/>
                <w:color w:val="000000"/>
                <w:spacing w:val="9"/>
                <w:sz w:val="24"/>
                <w:szCs w:val="24"/>
              </w:rPr>
              <w:t>Приказ</w:t>
            </w:r>
            <w:r w:rsidR="00197BFF">
              <w:rPr>
                <w:rFonts w:ascii="Times New Roman" w:hAnsi="Times New Roman" w:cs="Times New Roman"/>
                <w:color w:val="000000"/>
                <w:spacing w:val="9"/>
                <w:sz w:val="24"/>
                <w:szCs w:val="24"/>
              </w:rPr>
              <w:t xml:space="preserve"> № от «  »  августа  2020 года </w:t>
            </w:r>
          </w:p>
          <w:p w:rsidR="0011287C" w:rsidRPr="008566C6" w:rsidRDefault="0011287C" w:rsidP="0011287C">
            <w:pPr>
              <w:spacing w:after="0" w:line="240" w:lineRule="auto"/>
              <w:ind w:firstLine="567"/>
              <w:jc w:val="center"/>
              <w:rPr>
                <w:rFonts w:ascii="Times New Roman" w:hAnsi="Times New Roman" w:cs="Times New Roman"/>
                <w:b/>
                <w:color w:val="000000"/>
                <w:spacing w:val="9"/>
                <w:sz w:val="24"/>
                <w:szCs w:val="24"/>
              </w:rPr>
            </w:pPr>
          </w:p>
        </w:tc>
      </w:tr>
    </w:tbl>
    <w:p w:rsidR="0011287C" w:rsidRDefault="0011287C" w:rsidP="0011287C">
      <w:pPr>
        <w:pStyle w:val="FR1"/>
        <w:ind w:firstLine="567"/>
        <w:jc w:val="center"/>
        <w:rPr>
          <w:rFonts w:ascii="Times New Roman" w:hAnsi="Times New Roman"/>
          <w:b/>
          <w:sz w:val="24"/>
          <w:szCs w:val="24"/>
        </w:rPr>
      </w:pPr>
    </w:p>
    <w:p w:rsidR="0011287C" w:rsidRDefault="0011287C" w:rsidP="0011287C">
      <w:pPr>
        <w:pStyle w:val="FR1"/>
        <w:ind w:firstLine="567"/>
        <w:jc w:val="center"/>
        <w:rPr>
          <w:rFonts w:ascii="Times New Roman" w:hAnsi="Times New Roman"/>
          <w:b/>
          <w:sz w:val="24"/>
          <w:szCs w:val="24"/>
        </w:rPr>
      </w:pPr>
      <w:r>
        <w:rPr>
          <w:rFonts w:ascii="Times New Roman" w:hAnsi="Times New Roman"/>
          <w:b/>
          <w:sz w:val="24"/>
          <w:szCs w:val="24"/>
        </w:rPr>
        <w:t>ИНСТРУКЦИЯ №2</w:t>
      </w:r>
    </w:p>
    <w:p w:rsidR="0011287C" w:rsidRDefault="0011287C" w:rsidP="0011287C">
      <w:pPr>
        <w:pStyle w:val="FR1"/>
        <w:ind w:firstLine="567"/>
        <w:jc w:val="center"/>
        <w:rPr>
          <w:rFonts w:ascii="Times New Roman" w:hAnsi="Times New Roman"/>
          <w:b/>
          <w:sz w:val="24"/>
          <w:szCs w:val="24"/>
        </w:rPr>
      </w:pPr>
      <w:r>
        <w:rPr>
          <w:rFonts w:ascii="Times New Roman" w:hAnsi="Times New Roman"/>
          <w:b/>
          <w:sz w:val="24"/>
          <w:szCs w:val="24"/>
        </w:rPr>
        <w:t xml:space="preserve">по охране труда при перевозке обучающихся, воспитанников </w:t>
      </w:r>
    </w:p>
    <w:p w:rsidR="0011287C" w:rsidRDefault="0011287C" w:rsidP="0011287C">
      <w:pPr>
        <w:pStyle w:val="FR1"/>
        <w:ind w:firstLine="567"/>
        <w:jc w:val="center"/>
        <w:rPr>
          <w:rFonts w:ascii="Times New Roman" w:hAnsi="Times New Roman"/>
          <w:b/>
          <w:sz w:val="24"/>
          <w:szCs w:val="24"/>
        </w:rPr>
      </w:pPr>
      <w:r>
        <w:rPr>
          <w:rFonts w:ascii="Times New Roman" w:hAnsi="Times New Roman"/>
          <w:b/>
          <w:sz w:val="24"/>
          <w:szCs w:val="24"/>
        </w:rPr>
        <w:t>автомобильным транспортом</w:t>
      </w:r>
    </w:p>
    <w:p w:rsidR="0011287C" w:rsidRDefault="0011287C" w:rsidP="0011287C">
      <w:pPr>
        <w:pStyle w:val="FR1"/>
        <w:ind w:firstLine="567"/>
        <w:jc w:val="center"/>
        <w:rPr>
          <w:rFonts w:ascii="Times New Roman" w:hAnsi="Times New Roman"/>
          <w:b/>
          <w:sz w:val="24"/>
          <w:szCs w:val="24"/>
        </w:rPr>
      </w:pPr>
    </w:p>
    <w:p w:rsidR="0011287C" w:rsidRDefault="0011287C" w:rsidP="0011287C">
      <w:pPr>
        <w:pStyle w:val="FR1"/>
        <w:ind w:firstLine="567"/>
        <w:jc w:val="center"/>
        <w:rPr>
          <w:rFonts w:ascii="Times New Roman" w:hAnsi="Times New Roman"/>
          <w:b/>
          <w:sz w:val="24"/>
          <w:szCs w:val="24"/>
        </w:rPr>
      </w:pPr>
      <w:r>
        <w:rPr>
          <w:rFonts w:ascii="Times New Roman" w:hAnsi="Times New Roman"/>
          <w:b/>
          <w:sz w:val="24"/>
          <w:szCs w:val="24"/>
        </w:rPr>
        <w:t>1. ОБЩИЕ ТРЕБОВАНИЯ ОХРАНЫ ТРУДА</w:t>
      </w:r>
    </w:p>
    <w:p w:rsidR="0011287C" w:rsidRDefault="0011287C" w:rsidP="0011287C">
      <w:pPr>
        <w:pStyle w:val="FR1"/>
        <w:tabs>
          <w:tab w:val="left" w:pos="993"/>
        </w:tabs>
        <w:ind w:firstLine="567"/>
        <w:rPr>
          <w:rFonts w:ascii="Times New Roman" w:hAnsi="Times New Roman"/>
          <w:sz w:val="24"/>
          <w:szCs w:val="24"/>
        </w:rPr>
      </w:pPr>
      <w:r>
        <w:rPr>
          <w:rFonts w:ascii="Times New Roman" w:hAnsi="Times New Roman"/>
          <w:sz w:val="24"/>
          <w:szCs w:val="24"/>
        </w:rPr>
        <w:t>1.1. К перевозке учащихся, воспитанников автомобильным транспортом допускаются лица, достигшие 18-летнего возраста, прошедшие медицинский осмотр и инструктаж по охране труда, имеющие удостоверение водителя 1 или 2 класса.</w:t>
      </w:r>
    </w:p>
    <w:p w:rsidR="0011287C" w:rsidRDefault="0011287C" w:rsidP="0011287C">
      <w:pPr>
        <w:pStyle w:val="FR1"/>
        <w:tabs>
          <w:tab w:val="left" w:pos="993"/>
        </w:tabs>
        <w:ind w:firstLine="567"/>
        <w:rPr>
          <w:rFonts w:ascii="Times New Roman" w:hAnsi="Times New Roman"/>
          <w:sz w:val="24"/>
          <w:szCs w:val="24"/>
        </w:rPr>
      </w:pPr>
      <w:r>
        <w:rPr>
          <w:rFonts w:ascii="Times New Roman" w:hAnsi="Times New Roman"/>
          <w:sz w:val="24"/>
          <w:szCs w:val="24"/>
        </w:rPr>
        <w:t xml:space="preserve">1.2. </w:t>
      </w:r>
      <w:r>
        <w:rPr>
          <w:rFonts w:ascii="Times New Roman" w:hAnsi="Times New Roman"/>
          <w:sz w:val="24"/>
          <w:szCs w:val="24"/>
          <w:u w:val="single"/>
        </w:rPr>
        <w:t>Опасные факторы</w:t>
      </w:r>
      <w:r>
        <w:rPr>
          <w:rFonts w:ascii="Times New Roman" w:hAnsi="Times New Roman"/>
          <w:sz w:val="24"/>
          <w:szCs w:val="24"/>
        </w:rPr>
        <w:t>:</w:t>
      </w:r>
    </w:p>
    <w:p w:rsidR="0011287C" w:rsidRDefault="0011287C" w:rsidP="0011287C">
      <w:pPr>
        <w:pStyle w:val="FR1"/>
        <w:numPr>
          <w:ilvl w:val="0"/>
          <w:numId w:val="24"/>
        </w:numPr>
        <w:tabs>
          <w:tab w:val="left" w:pos="927"/>
          <w:tab w:val="left" w:pos="1498"/>
          <w:tab w:val="left" w:pos="1560"/>
        </w:tabs>
        <w:ind w:left="927"/>
        <w:rPr>
          <w:rFonts w:ascii="Times New Roman" w:hAnsi="Times New Roman"/>
          <w:sz w:val="24"/>
          <w:szCs w:val="24"/>
        </w:rPr>
      </w:pPr>
      <w:proofErr w:type="spellStart"/>
      <w:r>
        <w:rPr>
          <w:rFonts w:ascii="Times New Roman" w:hAnsi="Times New Roman"/>
          <w:sz w:val="24"/>
          <w:szCs w:val="24"/>
        </w:rPr>
        <w:t>травмирование</w:t>
      </w:r>
      <w:proofErr w:type="spellEnd"/>
      <w:r>
        <w:rPr>
          <w:rFonts w:ascii="Times New Roman" w:hAnsi="Times New Roman"/>
          <w:sz w:val="24"/>
          <w:szCs w:val="24"/>
        </w:rPr>
        <w:t xml:space="preserve"> проходящим транспортом при выходе на проезжую часть при посадке или выходе из автобуса;</w:t>
      </w:r>
    </w:p>
    <w:p w:rsidR="0011287C" w:rsidRDefault="0011287C" w:rsidP="0011287C">
      <w:pPr>
        <w:pStyle w:val="FR1"/>
        <w:numPr>
          <w:ilvl w:val="0"/>
          <w:numId w:val="24"/>
        </w:numPr>
        <w:tabs>
          <w:tab w:val="left" w:pos="927"/>
          <w:tab w:val="left" w:pos="1498"/>
          <w:tab w:val="left" w:pos="1560"/>
        </w:tabs>
        <w:ind w:left="927"/>
        <w:rPr>
          <w:rFonts w:ascii="Times New Roman" w:hAnsi="Times New Roman"/>
          <w:sz w:val="24"/>
          <w:szCs w:val="24"/>
        </w:rPr>
      </w:pPr>
      <w:r>
        <w:rPr>
          <w:rFonts w:ascii="Times New Roman" w:hAnsi="Times New Roman"/>
          <w:sz w:val="24"/>
          <w:szCs w:val="24"/>
        </w:rPr>
        <w:t>травмы при резком торможении автобуса;</w:t>
      </w:r>
    </w:p>
    <w:p w:rsidR="0011287C" w:rsidRDefault="0011287C" w:rsidP="0011287C">
      <w:pPr>
        <w:pStyle w:val="FR1"/>
        <w:tabs>
          <w:tab w:val="left" w:pos="993"/>
        </w:tabs>
        <w:ind w:firstLine="567"/>
        <w:rPr>
          <w:rFonts w:ascii="Times New Roman" w:hAnsi="Times New Roman"/>
          <w:sz w:val="24"/>
          <w:szCs w:val="24"/>
        </w:rPr>
      </w:pPr>
      <w:r>
        <w:rPr>
          <w:rFonts w:ascii="Times New Roman" w:hAnsi="Times New Roman"/>
          <w:sz w:val="24"/>
          <w:szCs w:val="24"/>
        </w:rPr>
        <w:t>1.3. Учащихся, воспитанников при перевозке должны сопровождать  двое взрослых.</w:t>
      </w:r>
    </w:p>
    <w:p w:rsidR="0011287C" w:rsidRDefault="0011287C" w:rsidP="0011287C">
      <w:pPr>
        <w:pStyle w:val="FR1"/>
        <w:numPr>
          <w:ilvl w:val="1"/>
          <w:numId w:val="23"/>
        </w:numPr>
        <w:tabs>
          <w:tab w:val="left" w:pos="1287"/>
        </w:tabs>
        <w:rPr>
          <w:rFonts w:ascii="Times New Roman" w:hAnsi="Times New Roman"/>
          <w:sz w:val="24"/>
          <w:szCs w:val="24"/>
        </w:rPr>
      </w:pPr>
      <w:r>
        <w:rPr>
          <w:rFonts w:ascii="Times New Roman" w:hAnsi="Times New Roman"/>
          <w:sz w:val="24"/>
          <w:szCs w:val="24"/>
        </w:rPr>
        <w:t>Автобус, предназначенный для перевозки учащихся, воспитанников, должен быть оборудован спереди и сзади предупреждающим знаком «Дети», а также огнетушителем и</w:t>
      </w:r>
      <w:r>
        <w:rPr>
          <w:rFonts w:ascii="Times New Roman" w:hAnsi="Times New Roman"/>
          <w:smallCaps/>
          <w:sz w:val="24"/>
          <w:szCs w:val="24"/>
        </w:rPr>
        <w:t xml:space="preserve"> </w:t>
      </w:r>
      <w:proofErr w:type="spellStart"/>
      <w:r>
        <w:rPr>
          <w:rFonts w:ascii="Times New Roman" w:hAnsi="Times New Roman"/>
          <w:sz w:val="24"/>
          <w:szCs w:val="24"/>
        </w:rPr>
        <w:t>медаптечкой</w:t>
      </w:r>
      <w:proofErr w:type="spellEnd"/>
      <w:r>
        <w:rPr>
          <w:rFonts w:ascii="Times New Roman" w:hAnsi="Times New Roman"/>
          <w:sz w:val="24"/>
          <w:szCs w:val="24"/>
        </w:rPr>
        <w:t>.</w:t>
      </w:r>
    </w:p>
    <w:p w:rsidR="0011287C" w:rsidRDefault="0011287C" w:rsidP="0011287C">
      <w:pPr>
        <w:pStyle w:val="FR1"/>
        <w:ind w:firstLine="567"/>
        <w:rPr>
          <w:rFonts w:ascii="Times New Roman" w:hAnsi="Times New Roman"/>
          <w:sz w:val="24"/>
          <w:szCs w:val="24"/>
        </w:rPr>
      </w:pPr>
    </w:p>
    <w:p w:rsidR="0011287C" w:rsidRDefault="0011287C" w:rsidP="0011287C">
      <w:pPr>
        <w:pStyle w:val="FR1"/>
        <w:ind w:firstLine="567"/>
        <w:jc w:val="center"/>
        <w:rPr>
          <w:rFonts w:ascii="Times New Roman" w:hAnsi="Times New Roman"/>
          <w:b/>
          <w:sz w:val="24"/>
          <w:szCs w:val="24"/>
        </w:rPr>
      </w:pPr>
      <w:r>
        <w:rPr>
          <w:rFonts w:ascii="Times New Roman" w:hAnsi="Times New Roman"/>
          <w:b/>
          <w:sz w:val="24"/>
          <w:szCs w:val="24"/>
        </w:rPr>
        <w:t>2. ТРЕБОВАНИЯ ОХРАНЫ ТРУДА ПЕРЕД НАЧАЛОМ ПЕРЕВОЗКИ.</w:t>
      </w:r>
    </w:p>
    <w:p w:rsidR="0011287C" w:rsidRDefault="0011287C" w:rsidP="0011287C">
      <w:pPr>
        <w:pStyle w:val="FR1"/>
        <w:ind w:firstLine="567"/>
        <w:rPr>
          <w:rFonts w:ascii="Times New Roman" w:hAnsi="Times New Roman"/>
          <w:sz w:val="24"/>
          <w:szCs w:val="24"/>
        </w:rPr>
      </w:pPr>
      <w:r>
        <w:rPr>
          <w:rFonts w:ascii="Times New Roman" w:hAnsi="Times New Roman"/>
          <w:sz w:val="24"/>
          <w:szCs w:val="24"/>
        </w:rPr>
        <w:t>2.1. Перевозка учащихся, воспитанников разрешается только по письменному приказу руководителя учреждения.</w:t>
      </w:r>
    </w:p>
    <w:p w:rsidR="0011287C" w:rsidRDefault="0011287C" w:rsidP="0011287C">
      <w:pPr>
        <w:pStyle w:val="FR1"/>
        <w:ind w:firstLine="567"/>
        <w:rPr>
          <w:rFonts w:ascii="Times New Roman" w:hAnsi="Times New Roman"/>
          <w:sz w:val="24"/>
          <w:szCs w:val="24"/>
        </w:rPr>
      </w:pPr>
      <w:r>
        <w:rPr>
          <w:rFonts w:ascii="Times New Roman" w:hAnsi="Times New Roman"/>
          <w:sz w:val="24"/>
          <w:szCs w:val="24"/>
        </w:rPr>
        <w:t>2.2. Провести инструктаж учащихся, воспитанников по правилам поведения во время перевозки с записью в журнале</w:t>
      </w:r>
    </w:p>
    <w:p w:rsidR="0011287C" w:rsidRDefault="0011287C" w:rsidP="0011287C">
      <w:pPr>
        <w:pStyle w:val="FR1"/>
        <w:ind w:firstLine="567"/>
        <w:rPr>
          <w:rFonts w:ascii="Times New Roman" w:hAnsi="Times New Roman"/>
          <w:sz w:val="24"/>
          <w:szCs w:val="24"/>
        </w:rPr>
      </w:pPr>
      <w:r>
        <w:rPr>
          <w:rFonts w:ascii="Times New Roman" w:hAnsi="Times New Roman"/>
          <w:sz w:val="24"/>
          <w:szCs w:val="24"/>
        </w:rPr>
        <w:t>регистрации инструктажа.</w:t>
      </w:r>
    </w:p>
    <w:p w:rsidR="0011287C" w:rsidRPr="008566C6" w:rsidRDefault="0011287C" w:rsidP="0011287C">
      <w:pPr>
        <w:pStyle w:val="FR1"/>
        <w:ind w:firstLine="567"/>
        <w:rPr>
          <w:rFonts w:ascii="Times New Roman" w:hAnsi="Times New Roman"/>
          <w:sz w:val="24"/>
          <w:szCs w:val="24"/>
        </w:rPr>
      </w:pPr>
      <w:r>
        <w:rPr>
          <w:rFonts w:ascii="Times New Roman" w:hAnsi="Times New Roman"/>
          <w:sz w:val="24"/>
          <w:szCs w:val="24"/>
        </w:rPr>
        <w:t xml:space="preserve">2.3. Убедиться в технической исправности автобуса по путевому листу и путем </w:t>
      </w:r>
      <w:r w:rsidRPr="008566C6">
        <w:rPr>
          <w:rFonts w:ascii="Times New Roman" w:hAnsi="Times New Roman"/>
          <w:sz w:val="24"/>
          <w:szCs w:val="24"/>
        </w:rPr>
        <w:t>внешнего осмотра.</w:t>
      </w:r>
    </w:p>
    <w:p w:rsidR="0011287C" w:rsidRPr="008566C6" w:rsidRDefault="0011287C" w:rsidP="0011287C">
      <w:pPr>
        <w:pStyle w:val="FR1"/>
        <w:ind w:firstLine="567"/>
        <w:rPr>
          <w:rFonts w:ascii="Times New Roman" w:hAnsi="Times New Roman"/>
          <w:sz w:val="24"/>
          <w:szCs w:val="24"/>
        </w:rPr>
      </w:pPr>
      <w:r w:rsidRPr="008566C6">
        <w:rPr>
          <w:rFonts w:ascii="Times New Roman" w:hAnsi="Times New Roman"/>
          <w:sz w:val="24"/>
          <w:szCs w:val="24"/>
        </w:rPr>
        <w:t xml:space="preserve">2.4. Проверить наличие на автобусе спереди и сзади предупреждающего знака «Дети», а также огнетушителя и </w:t>
      </w:r>
      <w:proofErr w:type="spellStart"/>
      <w:r w:rsidRPr="008566C6">
        <w:rPr>
          <w:rFonts w:ascii="Times New Roman" w:hAnsi="Times New Roman"/>
          <w:sz w:val="24"/>
          <w:szCs w:val="24"/>
        </w:rPr>
        <w:t>медаптечки</w:t>
      </w:r>
      <w:proofErr w:type="spellEnd"/>
      <w:r w:rsidRPr="008566C6">
        <w:rPr>
          <w:rFonts w:ascii="Times New Roman" w:hAnsi="Times New Roman"/>
          <w:sz w:val="24"/>
          <w:szCs w:val="24"/>
        </w:rPr>
        <w:t>.</w:t>
      </w:r>
    </w:p>
    <w:p w:rsidR="0011287C" w:rsidRPr="008566C6" w:rsidRDefault="0011287C" w:rsidP="0011287C">
      <w:pPr>
        <w:ind w:firstLine="567"/>
        <w:rPr>
          <w:rFonts w:ascii="Times New Roman" w:hAnsi="Times New Roman" w:cs="Times New Roman"/>
          <w:sz w:val="24"/>
          <w:szCs w:val="24"/>
        </w:rPr>
      </w:pPr>
      <w:r w:rsidRPr="008566C6">
        <w:rPr>
          <w:rFonts w:ascii="Times New Roman" w:hAnsi="Times New Roman" w:cs="Times New Roman"/>
          <w:sz w:val="24"/>
          <w:szCs w:val="24"/>
        </w:rPr>
        <w:t>2.5. Посадку учащихся, воспитанников в автобус производить со стороны тротуара или обочины дороги строго по количеству посадочных мест.</w:t>
      </w:r>
    </w:p>
    <w:p w:rsidR="0011287C" w:rsidRPr="008566C6" w:rsidRDefault="0011287C" w:rsidP="0011287C">
      <w:pPr>
        <w:ind w:firstLine="567"/>
        <w:rPr>
          <w:rFonts w:ascii="Times New Roman" w:hAnsi="Times New Roman" w:cs="Times New Roman"/>
          <w:sz w:val="24"/>
          <w:szCs w:val="24"/>
        </w:rPr>
      </w:pPr>
      <w:r w:rsidRPr="008566C6">
        <w:rPr>
          <w:rFonts w:ascii="Times New Roman" w:hAnsi="Times New Roman" w:cs="Times New Roman"/>
          <w:sz w:val="24"/>
          <w:szCs w:val="24"/>
        </w:rPr>
        <w:t>Стоять в проходах между сидениями не разрешается.</w:t>
      </w:r>
    </w:p>
    <w:p w:rsidR="0011287C" w:rsidRDefault="0011287C" w:rsidP="0011287C">
      <w:pPr>
        <w:pStyle w:val="FR1"/>
        <w:ind w:firstLine="567"/>
        <w:jc w:val="center"/>
        <w:rPr>
          <w:rFonts w:ascii="Times New Roman" w:hAnsi="Times New Roman"/>
          <w:b/>
          <w:sz w:val="24"/>
          <w:szCs w:val="24"/>
        </w:rPr>
      </w:pPr>
      <w:r>
        <w:rPr>
          <w:rFonts w:ascii="Times New Roman" w:hAnsi="Times New Roman"/>
          <w:b/>
          <w:sz w:val="24"/>
          <w:szCs w:val="24"/>
        </w:rPr>
        <w:t>3. ТРЕБОВАНИЯ ОХРАНЫ ТРУДА ВО ВРЕМЯ ПЕРЕВОЗКИ.</w:t>
      </w:r>
    </w:p>
    <w:p w:rsidR="0011287C" w:rsidRDefault="0011287C" w:rsidP="0011287C">
      <w:pPr>
        <w:pStyle w:val="FR1"/>
        <w:ind w:firstLine="567"/>
        <w:rPr>
          <w:rFonts w:ascii="Times New Roman" w:hAnsi="Times New Roman"/>
          <w:sz w:val="24"/>
          <w:szCs w:val="24"/>
        </w:rPr>
      </w:pPr>
      <w:r>
        <w:rPr>
          <w:rFonts w:ascii="Times New Roman" w:hAnsi="Times New Roman"/>
          <w:sz w:val="24"/>
          <w:szCs w:val="24"/>
        </w:rPr>
        <w:t>3.1. Соблюдать дистанцию и выполнять все указания старших.</w:t>
      </w:r>
    </w:p>
    <w:p w:rsidR="0011287C" w:rsidRDefault="0011287C" w:rsidP="0011287C">
      <w:pPr>
        <w:pStyle w:val="FR1"/>
        <w:ind w:firstLine="567"/>
        <w:rPr>
          <w:rFonts w:ascii="Times New Roman" w:hAnsi="Times New Roman"/>
          <w:sz w:val="24"/>
          <w:szCs w:val="24"/>
        </w:rPr>
      </w:pPr>
      <w:r>
        <w:rPr>
          <w:rFonts w:ascii="Times New Roman" w:hAnsi="Times New Roman"/>
          <w:sz w:val="24"/>
          <w:szCs w:val="24"/>
        </w:rPr>
        <w:t>3.2. Во время движения не разрешается стоять и ходить по салону автобуса, не высовываться из окна и не выставлять в окно руки.</w:t>
      </w:r>
    </w:p>
    <w:p w:rsidR="0011287C" w:rsidRDefault="0011287C" w:rsidP="0011287C">
      <w:pPr>
        <w:pStyle w:val="FR1"/>
        <w:ind w:firstLine="567"/>
        <w:rPr>
          <w:rFonts w:ascii="Times New Roman" w:hAnsi="Times New Roman"/>
          <w:sz w:val="24"/>
          <w:szCs w:val="24"/>
        </w:rPr>
      </w:pPr>
      <w:r>
        <w:rPr>
          <w:rFonts w:ascii="Times New Roman" w:hAnsi="Times New Roman"/>
          <w:sz w:val="24"/>
          <w:szCs w:val="24"/>
        </w:rPr>
        <w:t>3.3. Скорость движения автобуса при перевозке учащихся, воспитанников не должна превышать 60 км/час.</w:t>
      </w:r>
    </w:p>
    <w:p w:rsidR="0011287C" w:rsidRDefault="0011287C" w:rsidP="0011287C">
      <w:pPr>
        <w:pStyle w:val="FR1"/>
        <w:ind w:firstLine="567"/>
        <w:rPr>
          <w:rFonts w:ascii="Times New Roman" w:hAnsi="Times New Roman"/>
          <w:sz w:val="24"/>
          <w:szCs w:val="24"/>
        </w:rPr>
      </w:pPr>
      <w:r>
        <w:rPr>
          <w:rFonts w:ascii="Times New Roman" w:hAnsi="Times New Roman"/>
          <w:sz w:val="24"/>
          <w:szCs w:val="24"/>
        </w:rPr>
        <w:t>3.4. Во избежание травм при резком торможении автобуса необходимо упираться ногами в пол кузова и руками держаться за поручень впереди расположенного сидения.</w:t>
      </w:r>
    </w:p>
    <w:p w:rsidR="0011287C" w:rsidRDefault="0011287C" w:rsidP="0011287C">
      <w:pPr>
        <w:pStyle w:val="FR1"/>
        <w:ind w:firstLine="567"/>
        <w:rPr>
          <w:rFonts w:ascii="Times New Roman" w:hAnsi="Times New Roman"/>
          <w:sz w:val="24"/>
          <w:szCs w:val="24"/>
        </w:rPr>
      </w:pPr>
    </w:p>
    <w:p w:rsidR="0011287C" w:rsidRDefault="0011287C" w:rsidP="0011287C">
      <w:pPr>
        <w:pStyle w:val="FR1"/>
        <w:ind w:firstLine="567"/>
        <w:jc w:val="center"/>
        <w:rPr>
          <w:rFonts w:ascii="Times New Roman" w:hAnsi="Times New Roman"/>
          <w:b/>
          <w:sz w:val="24"/>
          <w:szCs w:val="24"/>
        </w:rPr>
      </w:pPr>
      <w:r>
        <w:rPr>
          <w:rFonts w:ascii="Times New Roman" w:hAnsi="Times New Roman"/>
          <w:b/>
          <w:sz w:val="24"/>
          <w:szCs w:val="24"/>
        </w:rPr>
        <w:t>4. ТРЕБОВАНИЯ ОХРАНЫ ТРУДА В АВАРИЙНЫХ СИТУАЦИЯХ.</w:t>
      </w:r>
    </w:p>
    <w:p w:rsidR="0011287C" w:rsidRDefault="0011287C" w:rsidP="0011287C">
      <w:pPr>
        <w:pStyle w:val="FR1"/>
        <w:ind w:firstLine="567"/>
        <w:rPr>
          <w:rFonts w:ascii="Times New Roman" w:hAnsi="Times New Roman"/>
          <w:sz w:val="24"/>
          <w:szCs w:val="24"/>
        </w:rPr>
      </w:pPr>
      <w:r>
        <w:rPr>
          <w:rFonts w:ascii="Times New Roman" w:hAnsi="Times New Roman"/>
          <w:sz w:val="24"/>
          <w:szCs w:val="24"/>
        </w:rPr>
        <w:t>4.1. При появлении неисправности в работе двигателя и систем автобуса, принять вправо, съехать на обочину дороги, остановить автобус и устранить возникшую неисправность.</w:t>
      </w:r>
    </w:p>
    <w:p w:rsidR="0011287C" w:rsidRDefault="0011287C" w:rsidP="0011287C">
      <w:pPr>
        <w:pStyle w:val="FR1"/>
        <w:ind w:firstLine="567"/>
        <w:rPr>
          <w:rFonts w:ascii="Times New Roman" w:hAnsi="Times New Roman"/>
          <w:sz w:val="24"/>
          <w:szCs w:val="24"/>
        </w:rPr>
      </w:pPr>
      <w:r>
        <w:rPr>
          <w:rFonts w:ascii="Times New Roman" w:hAnsi="Times New Roman"/>
          <w:sz w:val="24"/>
          <w:szCs w:val="24"/>
        </w:rPr>
        <w:t>4.2. При получении учащимся, воспитанником травмы оказать первую помощь пострадавшему, при необходимости доставить его в ближайшее лечебное учреждение и сообщить об этом администрации учреждения, а также родителям пострадавшего.</w:t>
      </w:r>
    </w:p>
    <w:p w:rsidR="0011287C" w:rsidRDefault="0011287C" w:rsidP="0011287C">
      <w:pPr>
        <w:pStyle w:val="FR1"/>
        <w:ind w:firstLine="567"/>
        <w:rPr>
          <w:rFonts w:ascii="Times New Roman" w:hAnsi="Times New Roman"/>
          <w:sz w:val="24"/>
          <w:szCs w:val="24"/>
        </w:rPr>
      </w:pPr>
    </w:p>
    <w:p w:rsidR="0011287C" w:rsidRPr="008566C6" w:rsidRDefault="0011287C" w:rsidP="0011287C">
      <w:pPr>
        <w:ind w:firstLine="567"/>
        <w:jc w:val="center"/>
        <w:rPr>
          <w:rFonts w:ascii="Times New Roman" w:hAnsi="Times New Roman" w:cs="Times New Roman"/>
          <w:b/>
          <w:sz w:val="24"/>
          <w:szCs w:val="24"/>
        </w:rPr>
      </w:pPr>
      <w:r w:rsidRPr="008566C6">
        <w:rPr>
          <w:rFonts w:ascii="Times New Roman" w:hAnsi="Times New Roman" w:cs="Times New Roman"/>
          <w:b/>
          <w:sz w:val="24"/>
          <w:szCs w:val="24"/>
        </w:rPr>
        <w:t>5. ТРЕБОВАНИЯ ОХРАНЫ ТРУДА  ПО ОКОНЧАНИИ ПЕРЕВОЗКИ.</w:t>
      </w:r>
    </w:p>
    <w:p w:rsidR="0011287C" w:rsidRPr="008566C6" w:rsidRDefault="0011287C" w:rsidP="0011287C">
      <w:pPr>
        <w:pStyle w:val="FR1"/>
        <w:ind w:firstLine="567"/>
        <w:rPr>
          <w:rFonts w:ascii="Times New Roman" w:hAnsi="Times New Roman"/>
          <w:sz w:val="24"/>
          <w:szCs w:val="24"/>
        </w:rPr>
      </w:pPr>
      <w:r w:rsidRPr="008566C6">
        <w:rPr>
          <w:rFonts w:ascii="Times New Roman" w:hAnsi="Times New Roman"/>
          <w:sz w:val="24"/>
          <w:szCs w:val="24"/>
        </w:rPr>
        <w:t>5.1. Съехать на обочину дороги или подъехать к тротуару и остановить автобус.</w:t>
      </w:r>
    </w:p>
    <w:p w:rsidR="0011287C" w:rsidRPr="008566C6" w:rsidRDefault="0011287C" w:rsidP="0011287C">
      <w:pPr>
        <w:pStyle w:val="FR1"/>
        <w:ind w:firstLine="567"/>
        <w:rPr>
          <w:rFonts w:ascii="Times New Roman" w:hAnsi="Times New Roman"/>
          <w:sz w:val="24"/>
          <w:szCs w:val="24"/>
        </w:rPr>
      </w:pPr>
      <w:r w:rsidRPr="008566C6">
        <w:rPr>
          <w:rFonts w:ascii="Times New Roman" w:hAnsi="Times New Roman"/>
          <w:sz w:val="24"/>
          <w:szCs w:val="24"/>
        </w:rPr>
        <w:t>5.2. Выходить из автобуса только с разрешения старшего в сторону тротуара или обочины дороги. Запрещается выходить на проезжую часть и перебегать дорогу.</w:t>
      </w:r>
    </w:p>
    <w:p w:rsidR="0011287C" w:rsidRPr="008566C6" w:rsidRDefault="0011287C" w:rsidP="0011287C">
      <w:pPr>
        <w:pStyle w:val="FR1"/>
        <w:ind w:firstLine="567"/>
        <w:rPr>
          <w:rFonts w:ascii="Times New Roman" w:hAnsi="Times New Roman"/>
          <w:sz w:val="24"/>
          <w:szCs w:val="24"/>
        </w:rPr>
      </w:pPr>
      <w:r w:rsidRPr="008566C6">
        <w:rPr>
          <w:rFonts w:ascii="Times New Roman" w:hAnsi="Times New Roman"/>
          <w:sz w:val="24"/>
          <w:szCs w:val="24"/>
        </w:rPr>
        <w:t>5.3. Проверить по списку учащихся, воспитанников.</w:t>
      </w:r>
    </w:p>
    <w:p w:rsidR="0011287C" w:rsidRPr="008566C6" w:rsidRDefault="0011287C" w:rsidP="0011287C">
      <w:pPr>
        <w:ind w:firstLine="567"/>
        <w:rPr>
          <w:rFonts w:ascii="Times New Roman" w:hAnsi="Times New Roman" w:cs="Times New Roman"/>
          <w:color w:val="000000"/>
          <w:sz w:val="24"/>
          <w:szCs w:val="24"/>
        </w:rPr>
      </w:pPr>
    </w:p>
    <w:p w:rsidR="0011287C" w:rsidRPr="008566C6" w:rsidRDefault="0011287C" w:rsidP="0011287C">
      <w:pPr>
        <w:ind w:firstLine="567"/>
        <w:rPr>
          <w:rFonts w:ascii="Times New Roman" w:hAnsi="Times New Roman" w:cs="Times New Roman"/>
          <w:color w:val="000000"/>
          <w:sz w:val="24"/>
          <w:szCs w:val="24"/>
        </w:rPr>
      </w:pPr>
    </w:p>
    <w:p w:rsidR="0011287C" w:rsidRDefault="0011287C" w:rsidP="0011287C">
      <w:pPr>
        <w:suppressAutoHyphens w:val="0"/>
        <w:spacing w:after="0" w:line="240" w:lineRule="auto"/>
        <w:rPr>
          <w:rFonts w:ascii="Times New Roman" w:hAnsi="Times New Roman" w:cs="Times New Roman"/>
          <w:sz w:val="24"/>
          <w:szCs w:val="24"/>
          <w:lang w:eastAsia="ru-RU"/>
        </w:rPr>
      </w:pPr>
    </w:p>
    <w:p w:rsidR="0011287C" w:rsidRDefault="0011287C" w:rsidP="0011287C">
      <w:pPr>
        <w:suppressAutoHyphens w:val="0"/>
        <w:spacing w:after="0" w:line="240" w:lineRule="auto"/>
        <w:rPr>
          <w:rFonts w:ascii="Times New Roman" w:hAnsi="Times New Roman" w:cs="Times New Roman"/>
          <w:sz w:val="24"/>
          <w:szCs w:val="24"/>
          <w:lang w:eastAsia="ru-RU"/>
        </w:rPr>
      </w:pPr>
    </w:p>
    <w:p w:rsidR="008F20B7" w:rsidRPr="00D843D9" w:rsidRDefault="008F20B7" w:rsidP="008F20B7">
      <w:pPr>
        <w:widowControl w:val="0"/>
        <w:suppressAutoHyphens w:val="0"/>
        <w:spacing w:after="0" w:line="240" w:lineRule="auto"/>
        <w:rPr>
          <w:rFonts w:ascii="Times New Roman" w:hAnsi="Times New Roman" w:cs="Times New Roman"/>
          <w:sz w:val="24"/>
          <w:szCs w:val="24"/>
          <w:lang w:eastAsia="ru-RU"/>
        </w:rPr>
      </w:pPr>
      <w:r w:rsidRPr="00D843D9">
        <w:rPr>
          <w:rFonts w:ascii="Times New Roman" w:hAnsi="Times New Roman" w:cs="Times New Roman"/>
          <w:sz w:val="24"/>
          <w:szCs w:val="24"/>
          <w:lang w:eastAsia="ru-RU"/>
        </w:rPr>
        <w:t>Составил:</w:t>
      </w:r>
      <w:r>
        <w:rPr>
          <w:rFonts w:ascii="Times New Roman" w:hAnsi="Times New Roman" w:cs="Times New Roman"/>
          <w:sz w:val="24"/>
          <w:szCs w:val="24"/>
          <w:lang w:eastAsia="ru-RU"/>
        </w:rPr>
        <w:t xml:space="preserve"> </w:t>
      </w:r>
      <w:r w:rsidRPr="00D843D9">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учитель ОБЖ </w:t>
      </w:r>
      <w:r>
        <w:rPr>
          <w:rFonts w:ascii="Times New Roman" w:hAnsi="Times New Roman" w:cs="Times New Roman"/>
          <w:sz w:val="24"/>
          <w:szCs w:val="24"/>
          <w:lang w:eastAsia="ru-RU"/>
        </w:rPr>
        <w:tab/>
      </w:r>
      <w:r>
        <w:rPr>
          <w:rFonts w:ascii="Times New Roman" w:hAnsi="Times New Roman" w:cs="Times New Roman"/>
          <w:sz w:val="24"/>
          <w:szCs w:val="24"/>
          <w:lang w:eastAsia="ru-RU"/>
        </w:rPr>
        <w:tab/>
      </w:r>
      <w:r>
        <w:rPr>
          <w:rFonts w:ascii="Times New Roman" w:hAnsi="Times New Roman" w:cs="Times New Roman"/>
          <w:sz w:val="24"/>
          <w:szCs w:val="24"/>
          <w:lang w:eastAsia="ru-RU"/>
        </w:rPr>
        <w:tab/>
        <w:t xml:space="preserve">                                    </w:t>
      </w:r>
      <w:r>
        <w:rPr>
          <w:rFonts w:ascii="Times New Roman" w:hAnsi="Times New Roman" w:cs="Times New Roman"/>
          <w:sz w:val="24"/>
          <w:szCs w:val="24"/>
          <w:lang w:eastAsia="ru-RU"/>
        </w:rPr>
        <w:tab/>
        <w:t>Игнатенко  А.А.</w:t>
      </w:r>
    </w:p>
    <w:p w:rsidR="008F20B7" w:rsidRPr="00D843D9" w:rsidRDefault="008F20B7" w:rsidP="008F20B7">
      <w:pPr>
        <w:widowControl w:val="0"/>
        <w:suppressAutoHyphens w:val="0"/>
        <w:spacing w:after="0" w:line="240" w:lineRule="auto"/>
        <w:rPr>
          <w:rFonts w:ascii="Times New Roman" w:hAnsi="Times New Roman" w:cs="Times New Roman"/>
          <w:sz w:val="24"/>
          <w:szCs w:val="24"/>
          <w:lang w:eastAsia="ru-RU"/>
        </w:rPr>
      </w:pPr>
    </w:p>
    <w:p w:rsidR="008F20B7" w:rsidRDefault="008F20B7" w:rsidP="008F20B7">
      <w:pPr>
        <w:suppressAutoHyphens w:val="0"/>
        <w:spacing w:after="0" w:line="240" w:lineRule="auto"/>
        <w:jc w:val="center"/>
        <w:rPr>
          <w:rFonts w:ascii="Times New Roman" w:hAnsi="Times New Roman" w:cs="Times New Roman"/>
          <w:u w:val="single"/>
          <w:lang w:eastAsia="ru-RU"/>
        </w:rPr>
      </w:pPr>
    </w:p>
    <w:p w:rsidR="0011287C" w:rsidRDefault="0011287C" w:rsidP="0011287C">
      <w:pPr>
        <w:suppressAutoHyphens w:val="0"/>
        <w:spacing w:after="0" w:line="240" w:lineRule="auto"/>
        <w:rPr>
          <w:rFonts w:ascii="Times New Roman" w:hAnsi="Times New Roman" w:cs="Times New Roman"/>
          <w:sz w:val="24"/>
          <w:szCs w:val="24"/>
          <w:lang w:eastAsia="ru-RU"/>
        </w:rPr>
      </w:pPr>
    </w:p>
    <w:p w:rsidR="0011287C" w:rsidRDefault="0011287C" w:rsidP="0011287C">
      <w:pPr>
        <w:suppressAutoHyphens w:val="0"/>
        <w:spacing w:after="0" w:line="240" w:lineRule="auto"/>
        <w:rPr>
          <w:rFonts w:ascii="Times New Roman" w:hAnsi="Times New Roman" w:cs="Times New Roman"/>
          <w:sz w:val="24"/>
          <w:szCs w:val="24"/>
          <w:lang w:eastAsia="ru-RU"/>
        </w:rPr>
      </w:pPr>
    </w:p>
    <w:p w:rsidR="0011287C" w:rsidRDefault="0011287C" w:rsidP="0011287C">
      <w:pPr>
        <w:suppressAutoHyphens w:val="0"/>
        <w:spacing w:after="0" w:line="240" w:lineRule="auto"/>
        <w:rPr>
          <w:rFonts w:ascii="Times New Roman" w:hAnsi="Times New Roman" w:cs="Times New Roman"/>
          <w:sz w:val="24"/>
          <w:szCs w:val="24"/>
          <w:lang w:eastAsia="ru-RU"/>
        </w:rPr>
      </w:pPr>
    </w:p>
    <w:p w:rsidR="0011287C" w:rsidRDefault="0011287C" w:rsidP="0011287C">
      <w:pPr>
        <w:suppressAutoHyphens w:val="0"/>
        <w:spacing w:after="0" w:line="240" w:lineRule="auto"/>
        <w:rPr>
          <w:rFonts w:ascii="Times New Roman" w:hAnsi="Times New Roman" w:cs="Times New Roman"/>
          <w:sz w:val="24"/>
          <w:szCs w:val="24"/>
          <w:lang w:eastAsia="ru-RU"/>
        </w:rPr>
      </w:pPr>
    </w:p>
    <w:p w:rsidR="0011287C" w:rsidRDefault="0011287C" w:rsidP="0011287C">
      <w:pPr>
        <w:suppressAutoHyphens w:val="0"/>
        <w:spacing w:after="0" w:line="240" w:lineRule="auto"/>
        <w:rPr>
          <w:rFonts w:ascii="Times New Roman" w:hAnsi="Times New Roman" w:cs="Times New Roman"/>
          <w:sz w:val="24"/>
          <w:szCs w:val="24"/>
          <w:lang w:eastAsia="ru-RU"/>
        </w:rPr>
      </w:pPr>
    </w:p>
    <w:p w:rsidR="0011287C" w:rsidRDefault="0011287C" w:rsidP="0011287C">
      <w:pPr>
        <w:suppressAutoHyphens w:val="0"/>
        <w:spacing w:after="0" w:line="240" w:lineRule="auto"/>
        <w:rPr>
          <w:rFonts w:ascii="Times New Roman" w:hAnsi="Times New Roman" w:cs="Times New Roman"/>
          <w:sz w:val="24"/>
          <w:szCs w:val="24"/>
          <w:lang w:eastAsia="ru-RU"/>
        </w:rPr>
      </w:pPr>
    </w:p>
    <w:p w:rsidR="0011287C" w:rsidRDefault="0011287C" w:rsidP="0011287C">
      <w:pPr>
        <w:suppressAutoHyphens w:val="0"/>
        <w:spacing w:after="0" w:line="240" w:lineRule="auto"/>
        <w:rPr>
          <w:rFonts w:ascii="Times New Roman" w:hAnsi="Times New Roman" w:cs="Times New Roman"/>
          <w:sz w:val="24"/>
          <w:szCs w:val="24"/>
          <w:lang w:eastAsia="ru-RU"/>
        </w:rPr>
      </w:pPr>
    </w:p>
    <w:p w:rsidR="0011287C" w:rsidRDefault="0011287C" w:rsidP="0011287C">
      <w:pPr>
        <w:suppressAutoHyphens w:val="0"/>
        <w:spacing w:after="0" w:line="240" w:lineRule="auto"/>
        <w:rPr>
          <w:rFonts w:ascii="Times New Roman" w:hAnsi="Times New Roman" w:cs="Times New Roman"/>
          <w:sz w:val="24"/>
          <w:szCs w:val="24"/>
          <w:lang w:eastAsia="ru-RU"/>
        </w:rPr>
      </w:pPr>
    </w:p>
    <w:p w:rsidR="0011287C" w:rsidRDefault="0011287C" w:rsidP="0011287C">
      <w:pPr>
        <w:suppressAutoHyphens w:val="0"/>
        <w:spacing w:after="0" w:line="240" w:lineRule="auto"/>
        <w:rPr>
          <w:rFonts w:ascii="Times New Roman" w:hAnsi="Times New Roman" w:cs="Times New Roman"/>
          <w:sz w:val="24"/>
          <w:szCs w:val="24"/>
          <w:lang w:eastAsia="ru-RU"/>
        </w:rPr>
      </w:pPr>
    </w:p>
    <w:p w:rsidR="0011287C" w:rsidRDefault="0011287C" w:rsidP="0011287C">
      <w:pPr>
        <w:suppressAutoHyphens w:val="0"/>
        <w:spacing w:after="0" w:line="240" w:lineRule="auto"/>
        <w:rPr>
          <w:rFonts w:ascii="Times New Roman" w:hAnsi="Times New Roman" w:cs="Times New Roman"/>
          <w:sz w:val="24"/>
          <w:szCs w:val="24"/>
          <w:lang w:eastAsia="ru-RU"/>
        </w:rPr>
      </w:pPr>
    </w:p>
    <w:p w:rsidR="0011287C" w:rsidRDefault="0011287C" w:rsidP="0011287C">
      <w:pPr>
        <w:suppressAutoHyphens w:val="0"/>
        <w:spacing w:after="0" w:line="240" w:lineRule="auto"/>
        <w:rPr>
          <w:rFonts w:ascii="Times New Roman" w:hAnsi="Times New Roman" w:cs="Times New Roman"/>
          <w:sz w:val="24"/>
          <w:szCs w:val="24"/>
          <w:lang w:eastAsia="ru-RU"/>
        </w:rPr>
      </w:pPr>
    </w:p>
    <w:p w:rsidR="0011287C" w:rsidRDefault="0011287C" w:rsidP="0011287C">
      <w:pPr>
        <w:suppressAutoHyphens w:val="0"/>
        <w:spacing w:after="0" w:line="240" w:lineRule="auto"/>
        <w:rPr>
          <w:rFonts w:ascii="Times New Roman" w:hAnsi="Times New Roman" w:cs="Times New Roman"/>
          <w:sz w:val="24"/>
          <w:szCs w:val="24"/>
          <w:lang w:eastAsia="ru-RU"/>
        </w:rPr>
      </w:pPr>
    </w:p>
    <w:p w:rsidR="0011287C" w:rsidRDefault="0011287C" w:rsidP="0011287C">
      <w:pPr>
        <w:suppressAutoHyphens w:val="0"/>
        <w:spacing w:after="0" w:line="240" w:lineRule="auto"/>
        <w:rPr>
          <w:rFonts w:ascii="Times New Roman" w:hAnsi="Times New Roman" w:cs="Times New Roman"/>
          <w:sz w:val="24"/>
          <w:szCs w:val="24"/>
          <w:lang w:eastAsia="ru-RU"/>
        </w:rPr>
      </w:pPr>
    </w:p>
    <w:p w:rsidR="0011287C" w:rsidRDefault="0011287C" w:rsidP="0011287C">
      <w:pPr>
        <w:suppressAutoHyphens w:val="0"/>
        <w:spacing w:after="0" w:line="240" w:lineRule="auto"/>
        <w:rPr>
          <w:rFonts w:ascii="Times New Roman" w:hAnsi="Times New Roman" w:cs="Times New Roman"/>
          <w:sz w:val="24"/>
          <w:szCs w:val="24"/>
          <w:lang w:eastAsia="ru-RU"/>
        </w:rPr>
      </w:pPr>
    </w:p>
    <w:p w:rsidR="0011287C" w:rsidRDefault="0011287C" w:rsidP="0011287C">
      <w:pPr>
        <w:suppressAutoHyphens w:val="0"/>
        <w:spacing w:after="0" w:line="240" w:lineRule="auto"/>
        <w:rPr>
          <w:rFonts w:ascii="Times New Roman" w:hAnsi="Times New Roman" w:cs="Times New Roman"/>
          <w:sz w:val="24"/>
          <w:szCs w:val="24"/>
          <w:lang w:eastAsia="ru-RU"/>
        </w:rPr>
      </w:pPr>
    </w:p>
    <w:p w:rsidR="0011287C" w:rsidRDefault="0011287C" w:rsidP="0011287C">
      <w:pPr>
        <w:suppressAutoHyphens w:val="0"/>
        <w:spacing w:after="0" w:line="240" w:lineRule="auto"/>
        <w:rPr>
          <w:rFonts w:ascii="Times New Roman" w:hAnsi="Times New Roman" w:cs="Times New Roman"/>
          <w:sz w:val="24"/>
          <w:szCs w:val="24"/>
          <w:lang w:eastAsia="ru-RU"/>
        </w:rPr>
      </w:pPr>
    </w:p>
    <w:p w:rsidR="0011287C" w:rsidRDefault="0011287C" w:rsidP="0011287C">
      <w:pPr>
        <w:suppressAutoHyphens w:val="0"/>
        <w:spacing w:after="0" w:line="240" w:lineRule="auto"/>
        <w:rPr>
          <w:rFonts w:ascii="Times New Roman" w:hAnsi="Times New Roman" w:cs="Times New Roman"/>
          <w:sz w:val="24"/>
          <w:szCs w:val="24"/>
          <w:lang w:eastAsia="ru-RU"/>
        </w:rPr>
      </w:pPr>
    </w:p>
    <w:p w:rsidR="0011287C" w:rsidRDefault="0011287C" w:rsidP="0011287C">
      <w:pPr>
        <w:suppressAutoHyphens w:val="0"/>
        <w:spacing w:after="0" w:line="240" w:lineRule="auto"/>
        <w:rPr>
          <w:rFonts w:ascii="Times New Roman" w:hAnsi="Times New Roman" w:cs="Times New Roman"/>
          <w:sz w:val="24"/>
          <w:szCs w:val="24"/>
          <w:lang w:eastAsia="ru-RU"/>
        </w:rPr>
      </w:pPr>
    </w:p>
    <w:p w:rsidR="0011287C" w:rsidRDefault="0011287C" w:rsidP="0011287C">
      <w:pPr>
        <w:suppressAutoHyphens w:val="0"/>
        <w:spacing w:after="0" w:line="240" w:lineRule="auto"/>
        <w:rPr>
          <w:rFonts w:ascii="Times New Roman" w:hAnsi="Times New Roman" w:cs="Times New Roman"/>
          <w:sz w:val="24"/>
          <w:szCs w:val="24"/>
          <w:lang w:eastAsia="ru-RU"/>
        </w:rPr>
      </w:pPr>
    </w:p>
    <w:p w:rsidR="0011287C" w:rsidRDefault="0011287C" w:rsidP="0011287C">
      <w:pPr>
        <w:suppressAutoHyphens w:val="0"/>
        <w:spacing w:after="0" w:line="240" w:lineRule="auto"/>
        <w:rPr>
          <w:rFonts w:ascii="Times New Roman" w:hAnsi="Times New Roman" w:cs="Times New Roman"/>
          <w:sz w:val="24"/>
          <w:szCs w:val="24"/>
          <w:lang w:eastAsia="ru-RU"/>
        </w:rPr>
      </w:pPr>
    </w:p>
    <w:p w:rsidR="0011287C" w:rsidRDefault="0011287C" w:rsidP="0011287C">
      <w:pPr>
        <w:suppressAutoHyphens w:val="0"/>
        <w:spacing w:after="0" w:line="240" w:lineRule="auto"/>
        <w:rPr>
          <w:rFonts w:ascii="Times New Roman" w:hAnsi="Times New Roman" w:cs="Times New Roman"/>
          <w:sz w:val="24"/>
          <w:szCs w:val="24"/>
          <w:lang w:eastAsia="ru-RU"/>
        </w:rPr>
      </w:pPr>
    </w:p>
    <w:p w:rsidR="0011287C" w:rsidRDefault="0011287C" w:rsidP="0011287C">
      <w:pPr>
        <w:suppressAutoHyphens w:val="0"/>
        <w:spacing w:after="0" w:line="240" w:lineRule="auto"/>
        <w:rPr>
          <w:rFonts w:ascii="Times New Roman" w:hAnsi="Times New Roman" w:cs="Times New Roman"/>
          <w:sz w:val="24"/>
          <w:szCs w:val="24"/>
          <w:lang w:eastAsia="ru-RU"/>
        </w:rPr>
      </w:pPr>
    </w:p>
    <w:p w:rsidR="0011287C" w:rsidRDefault="0011287C" w:rsidP="0011287C">
      <w:pPr>
        <w:suppressAutoHyphens w:val="0"/>
        <w:spacing w:after="0" w:line="240" w:lineRule="auto"/>
        <w:rPr>
          <w:rFonts w:ascii="Times New Roman" w:hAnsi="Times New Roman" w:cs="Times New Roman"/>
          <w:sz w:val="24"/>
          <w:szCs w:val="24"/>
          <w:lang w:eastAsia="ru-RU"/>
        </w:rPr>
      </w:pPr>
    </w:p>
    <w:p w:rsidR="0011287C" w:rsidRDefault="0011287C" w:rsidP="0011287C">
      <w:pPr>
        <w:suppressAutoHyphens w:val="0"/>
        <w:spacing w:after="0" w:line="240" w:lineRule="auto"/>
        <w:rPr>
          <w:rFonts w:ascii="Times New Roman" w:hAnsi="Times New Roman" w:cs="Times New Roman"/>
          <w:sz w:val="24"/>
          <w:szCs w:val="24"/>
          <w:lang w:eastAsia="ru-RU"/>
        </w:rPr>
      </w:pPr>
    </w:p>
    <w:p w:rsidR="0011287C" w:rsidRDefault="0011287C" w:rsidP="0011287C">
      <w:pPr>
        <w:suppressAutoHyphens w:val="0"/>
        <w:spacing w:after="0" w:line="240" w:lineRule="auto"/>
        <w:rPr>
          <w:rFonts w:ascii="Times New Roman" w:hAnsi="Times New Roman" w:cs="Times New Roman"/>
          <w:sz w:val="24"/>
          <w:szCs w:val="24"/>
          <w:lang w:eastAsia="ru-RU"/>
        </w:rPr>
      </w:pPr>
    </w:p>
    <w:p w:rsidR="0011287C" w:rsidRDefault="0011287C" w:rsidP="0011287C">
      <w:pPr>
        <w:suppressAutoHyphens w:val="0"/>
        <w:spacing w:after="0" w:line="240" w:lineRule="auto"/>
        <w:rPr>
          <w:rFonts w:ascii="Times New Roman" w:hAnsi="Times New Roman" w:cs="Times New Roman"/>
          <w:sz w:val="24"/>
          <w:szCs w:val="24"/>
          <w:lang w:eastAsia="ru-RU"/>
        </w:rPr>
      </w:pPr>
    </w:p>
    <w:p w:rsidR="0011287C" w:rsidRDefault="0011287C" w:rsidP="0011287C">
      <w:pPr>
        <w:suppressAutoHyphens w:val="0"/>
        <w:spacing w:after="0" w:line="240" w:lineRule="auto"/>
        <w:rPr>
          <w:rFonts w:ascii="Times New Roman" w:hAnsi="Times New Roman" w:cs="Times New Roman"/>
          <w:sz w:val="24"/>
          <w:szCs w:val="24"/>
          <w:lang w:eastAsia="ru-RU"/>
        </w:rPr>
      </w:pPr>
    </w:p>
    <w:p w:rsidR="0011287C" w:rsidRDefault="0011287C" w:rsidP="0011287C">
      <w:pPr>
        <w:suppressAutoHyphens w:val="0"/>
        <w:spacing w:after="0" w:line="240" w:lineRule="auto"/>
        <w:rPr>
          <w:rFonts w:ascii="Times New Roman" w:hAnsi="Times New Roman" w:cs="Times New Roman"/>
          <w:sz w:val="24"/>
          <w:szCs w:val="24"/>
          <w:lang w:eastAsia="ru-RU"/>
        </w:rPr>
      </w:pPr>
    </w:p>
    <w:p w:rsidR="0011287C" w:rsidRPr="009E3961" w:rsidRDefault="0011287C" w:rsidP="0011287C">
      <w:pPr>
        <w:suppressAutoHyphens w:val="0"/>
        <w:spacing w:after="0" w:line="240" w:lineRule="auto"/>
        <w:rPr>
          <w:rFonts w:ascii="Times New Roman" w:hAnsi="Times New Roman" w:cs="Times New Roman"/>
          <w:sz w:val="24"/>
          <w:szCs w:val="24"/>
          <w:lang w:eastAsia="ru-RU"/>
        </w:rPr>
      </w:pPr>
    </w:p>
    <w:p w:rsidR="0011287C" w:rsidRDefault="0011287C" w:rsidP="0011287C">
      <w:pPr>
        <w:spacing w:after="0" w:line="240" w:lineRule="auto"/>
        <w:ind w:firstLine="567"/>
        <w:jc w:val="center"/>
        <w:rPr>
          <w:rFonts w:ascii="Times New Roman" w:hAnsi="Times New Roman" w:cs="Times New Roman"/>
          <w:b/>
          <w:sz w:val="24"/>
          <w:szCs w:val="24"/>
        </w:rPr>
      </w:pPr>
    </w:p>
    <w:p w:rsidR="0011287C" w:rsidRDefault="0011287C" w:rsidP="0011287C">
      <w:pPr>
        <w:spacing w:after="0" w:line="240" w:lineRule="auto"/>
        <w:ind w:firstLine="567"/>
        <w:jc w:val="center"/>
        <w:rPr>
          <w:rFonts w:ascii="Times New Roman" w:hAnsi="Times New Roman" w:cs="Times New Roman"/>
          <w:b/>
          <w:sz w:val="24"/>
          <w:szCs w:val="24"/>
        </w:rPr>
      </w:pPr>
    </w:p>
    <w:p w:rsidR="0011287C" w:rsidRDefault="0011287C" w:rsidP="0011287C">
      <w:pPr>
        <w:spacing w:after="0" w:line="240" w:lineRule="auto"/>
        <w:ind w:firstLine="567"/>
        <w:jc w:val="center"/>
        <w:rPr>
          <w:rFonts w:ascii="Times New Roman" w:hAnsi="Times New Roman" w:cs="Times New Roman"/>
          <w:b/>
          <w:sz w:val="24"/>
          <w:szCs w:val="24"/>
        </w:rPr>
      </w:pPr>
    </w:p>
    <w:p w:rsidR="009C5275" w:rsidRPr="00515240" w:rsidRDefault="009C5275" w:rsidP="009C5275">
      <w:pPr>
        <w:spacing w:after="0" w:line="240" w:lineRule="auto"/>
        <w:rPr>
          <w:rFonts w:ascii="Times New Roman" w:hAnsi="Times New Roman" w:cs="Times New Roman"/>
          <w:sz w:val="24"/>
          <w:szCs w:val="24"/>
        </w:rPr>
      </w:pPr>
      <w:r>
        <w:rPr>
          <w:rFonts w:ascii="Times New Roman" w:hAnsi="Times New Roman" w:cs="Times New Roman"/>
          <w:b/>
          <w:bCs/>
          <w:color w:val="FF0000"/>
          <w:sz w:val="24"/>
          <w:szCs w:val="24"/>
        </w:rPr>
        <w:t>МКОУ  «</w:t>
      </w:r>
      <w:proofErr w:type="spellStart"/>
      <w:r>
        <w:rPr>
          <w:rFonts w:ascii="Times New Roman" w:hAnsi="Times New Roman" w:cs="Times New Roman"/>
          <w:b/>
          <w:bCs/>
          <w:color w:val="FF0000"/>
          <w:sz w:val="24"/>
          <w:szCs w:val="24"/>
        </w:rPr>
        <w:t>Кочубейская</w:t>
      </w:r>
      <w:proofErr w:type="spellEnd"/>
      <w:r>
        <w:rPr>
          <w:rFonts w:ascii="Times New Roman" w:hAnsi="Times New Roman" w:cs="Times New Roman"/>
          <w:b/>
          <w:bCs/>
          <w:color w:val="FF0000"/>
          <w:sz w:val="24"/>
          <w:szCs w:val="24"/>
        </w:rPr>
        <w:t xml:space="preserve">  средняя  общеобразовательная  школа  №2»</w:t>
      </w:r>
    </w:p>
    <w:p w:rsidR="009C5275" w:rsidRPr="00515240" w:rsidRDefault="009C5275" w:rsidP="009C5275">
      <w:pPr>
        <w:spacing w:line="100" w:lineRule="atLeast"/>
        <w:jc w:val="center"/>
        <w:rPr>
          <w:rFonts w:ascii="Times New Roman" w:hAnsi="Times New Roman" w:cs="Times New Roman"/>
          <w:sz w:val="24"/>
          <w:szCs w:val="24"/>
        </w:rPr>
      </w:pPr>
    </w:p>
    <w:p w:rsidR="0011287C" w:rsidRPr="008566C6" w:rsidRDefault="0011287C" w:rsidP="0011287C">
      <w:pPr>
        <w:spacing w:after="0" w:line="240" w:lineRule="auto"/>
        <w:ind w:firstLine="567"/>
        <w:jc w:val="center"/>
        <w:rPr>
          <w:rFonts w:ascii="Times New Roman" w:hAnsi="Times New Roman" w:cs="Times New Roman"/>
          <w:b/>
          <w:sz w:val="24"/>
          <w:szCs w:val="24"/>
        </w:rPr>
      </w:pPr>
    </w:p>
    <w:p w:rsidR="0011287C" w:rsidRPr="008566C6" w:rsidRDefault="0011287C" w:rsidP="0011287C">
      <w:pPr>
        <w:spacing w:after="0" w:line="240" w:lineRule="auto"/>
        <w:ind w:firstLine="567"/>
        <w:jc w:val="center"/>
        <w:rPr>
          <w:rFonts w:ascii="Times New Roman" w:hAnsi="Times New Roman" w:cs="Times New Roman"/>
          <w:b/>
          <w:sz w:val="24"/>
          <w:szCs w:val="24"/>
        </w:rPr>
      </w:pPr>
    </w:p>
    <w:tbl>
      <w:tblPr>
        <w:tblW w:w="0" w:type="auto"/>
        <w:tblLayout w:type="fixed"/>
        <w:tblLook w:val="0000"/>
      </w:tblPr>
      <w:tblGrid>
        <w:gridCol w:w="5790"/>
        <w:gridCol w:w="4155"/>
      </w:tblGrid>
      <w:tr w:rsidR="0011287C" w:rsidRPr="008566C6" w:rsidTr="0011287C">
        <w:tc>
          <w:tcPr>
            <w:tcW w:w="5790" w:type="dxa"/>
          </w:tcPr>
          <w:p w:rsidR="0011287C" w:rsidRPr="00424E0C" w:rsidRDefault="0011287C" w:rsidP="0011287C">
            <w:pPr>
              <w:shd w:val="clear" w:color="auto" w:fill="FFFFFF"/>
              <w:snapToGrid w:val="0"/>
              <w:spacing w:after="0" w:line="240" w:lineRule="auto"/>
              <w:ind w:firstLine="567"/>
              <w:rPr>
                <w:rFonts w:ascii="Times New Roman" w:hAnsi="Times New Roman" w:cs="Times New Roman"/>
                <w:b/>
                <w:spacing w:val="9"/>
                <w:sz w:val="24"/>
                <w:szCs w:val="24"/>
              </w:rPr>
            </w:pPr>
            <w:r w:rsidRPr="00424E0C">
              <w:rPr>
                <w:rFonts w:ascii="Times New Roman" w:hAnsi="Times New Roman" w:cs="Times New Roman"/>
                <w:b/>
                <w:spacing w:val="9"/>
                <w:sz w:val="24"/>
                <w:szCs w:val="24"/>
              </w:rPr>
              <w:t>Согласовано</w:t>
            </w:r>
          </w:p>
          <w:p w:rsidR="0011287C" w:rsidRPr="00424E0C" w:rsidRDefault="0011287C" w:rsidP="0011287C">
            <w:pPr>
              <w:shd w:val="clear" w:color="auto" w:fill="FFFFFF"/>
              <w:spacing w:after="0" w:line="240" w:lineRule="auto"/>
              <w:ind w:firstLine="567"/>
              <w:rPr>
                <w:rFonts w:ascii="Times New Roman" w:hAnsi="Times New Roman" w:cs="Times New Roman"/>
                <w:spacing w:val="9"/>
                <w:sz w:val="24"/>
                <w:szCs w:val="24"/>
              </w:rPr>
            </w:pPr>
          </w:p>
          <w:p w:rsidR="0011287C" w:rsidRPr="00424E0C" w:rsidRDefault="0011287C" w:rsidP="0011287C">
            <w:pPr>
              <w:shd w:val="clear" w:color="auto" w:fill="FFFFFF"/>
              <w:spacing w:after="0" w:line="240" w:lineRule="auto"/>
              <w:ind w:firstLine="567"/>
              <w:rPr>
                <w:rFonts w:ascii="Times New Roman" w:hAnsi="Times New Roman" w:cs="Times New Roman"/>
                <w:spacing w:val="9"/>
                <w:sz w:val="24"/>
                <w:szCs w:val="24"/>
              </w:rPr>
            </w:pPr>
            <w:r w:rsidRPr="00424E0C">
              <w:rPr>
                <w:rFonts w:ascii="Times New Roman" w:hAnsi="Times New Roman" w:cs="Times New Roman"/>
                <w:spacing w:val="9"/>
                <w:sz w:val="24"/>
                <w:szCs w:val="24"/>
              </w:rPr>
              <w:t xml:space="preserve">Председатель </w:t>
            </w:r>
            <w:proofErr w:type="gramStart"/>
            <w:r w:rsidRPr="00424E0C">
              <w:rPr>
                <w:rFonts w:ascii="Times New Roman" w:hAnsi="Times New Roman" w:cs="Times New Roman"/>
                <w:spacing w:val="9"/>
                <w:sz w:val="24"/>
                <w:szCs w:val="24"/>
              </w:rPr>
              <w:t>первичной</w:t>
            </w:r>
            <w:proofErr w:type="gramEnd"/>
            <w:r w:rsidRPr="00424E0C">
              <w:rPr>
                <w:rFonts w:ascii="Times New Roman" w:hAnsi="Times New Roman" w:cs="Times New Roman"/>
                <w:spacing w:val="9"/>
                <w:sz w:val="24"/>
                <w:szCs w:val="24"/>
              </w:rPr>
              <w:t xml:space="preserve"> </w:t>
            </w:r>
          </w:p>
          <w:p w:rsidR="0011287C" w:rsidRPr="00424E0C" w:rsidRDefault="0011287C" w:rsidP="0011287C">
            <w:pPr>
              <w:shd w:val="clear" w:color="auto" w:fill="FFFFFF"/>
              <w:spacing w:after="0" w:line="240" w:lineRule="auto"/>
              <w:ind w:firstLine="567"/>
              <w:rPr>
                <w:rFonts w:ascii="Times New Roman" w:hAnsi="Times New Roman" w:cs="Times New Roman"/>
                <w:spacing w:val="9"/>
                <w:sz w:val="24"/>
                <w:szCs w:val="24"/>
              </w:rPr>
            </w:pPr>
            <w:r w:rsidRPr="00424E0C">
              <w:rPr>
                <w:rFonts w:ascii="Times New Roman" w:hAnsi="Times New Roman" w:cs="Times New Roman"/>
                <w:spacing w:val="9"/>
                <w:sz w:val="24"/>
                <w:szCs w:val="24"/>
              </w:rPr>
              <w:t>профсоюзной организации</w:t>
            </w:r>
          </w:p>
          <w:p w:rsidR="0011287C" w:rsidRPr="00424E0C" w:rsidRDefault="0011287C" w:rsidP="0011287C">
            <w:pPr>
              <w:shd w:val="clear" w:color="auto" w:fill="FFFFFF"/>
              <w:spacing w:after="0" w:line="240" w:lineRule="auto"/>
              <w:ind w:firstLine="567"/>
              <w:rPr>
                <w:rFonts w:ascii="Times New Roman" w:hAnsi="Times New Roman" w:cs="Times New Roman"/>
                <w:spacing w:val="9"/>
                <w:sz w:val="24"/>
                <w:szCs w:val="24"/>
              </w:rPr>
            </w:pPr>
            <w:proofErr w:type="spellStart"/>
            <w:r>
              <w:rPr>
                <w:rFonts w:ascii="Times New Roman" w:hAnsi="Times New Roman" w:cs="Times New Roman"/>
                <w:spacing w:val="9"/>
                <w:sz w:val="24"/>
                <w:szCs w:val="24"/>
              </w:rPr>
              <w:t>__________Инигова</w:t>
            </w:r>
            <w:proofErr w:type="spellEnd"/>
            <w:r>
              <w:rPr>
                <w:rFonts w:ascii="Times New Roman" w:hAnsi="Times New Roman" w:cs="Times New Roman"/>
                <w:spacing w:val="9"/>
                <w:sz w:val="24"/>
                <w:szCs w:val="24"/>
              </w:rPr>
              <w:t xml:space="preserve">  М.У.</w:t>
            </w:r>
          </w:p>
          <w:p w:rsidR="0011287C" w:rsidRPr="00424E0C" w:rsidRDefault="0011287C" w:rsidP="0011287C">
            <w:pPr>
              <w:shd w:val="clear" w:color="auto" w:fill="FFFFFF"/>
              <w:spacing w:after="0" w:line="240" w:lineRule="auto"/>
              <w:ind w:firstLine="567"/>
              <w:rPr>
                <w:rFonts w:ascii="Times New Roman" w:hAnsi="Times New Roman" w:cs="Times New Roman"/>
                <w:spacing w:val="9"/>
                <w:sz w:val="24"/>
                <w:szCs w:val="24"/>
              </w:rPr>
            </w:pPr>
          </w:p>
          <w:p w:rsidR="0011287C" w:rsidRPr="00424E0C" w:rsidRDefault="00197BFF" w:rsidP="0011287C">
            <w:pPr>
              <w:spacing w:after="0" w:line="240" w:lineRule="auto"/>
              <w:ind w:firstLine="567"/>
              <w:rPr>
                <w:rFonts w:ascii="Times New Roman" w:hAnsi="Times New Roman" w:cs="Times New Roman"/>
                <w:spacing w:val="9"/>
                <w:sz w:val="24"/>
                <w:szCs w:val="24"/>
              </w:rPr>
            </w:pPr>
            <w:r>
              <w:rPr>
                <w:rFonts w:ascii="Times New Roman" w:hAnsi="Times New Roman" w:cs="Times New Roman"/>
                <w:spacing w:val="9"/>
                <w:sz w:val="24"/>
                <w:szCs w:val="24"/>
              </w:rPr>
              <w:t>« » август 2020</w:t>
            </w:r>
            <w:r w:rsidR="0011287C" w:rsidRPr="00424E0C">
              <w:rPr>
                <w:rFonts w:ascii="Times New Roman" w:hAnsi="Times New Roman" w:cs="Times New Roman"/>
                <w:spacing w:val="9"/>
                <w:sz w:val="24"/>
                <w:szCs w:val="24"/>
              </w:rPr>
              <w:t xml:space="preserve"> год </w:t>
            </w:r>
          </w:p>
          <w:p w:rsidR="0011287C" w:rsidRPr="00424E0C" w:rsidRDefault="0011287C" w:rsidP="0011287C">
            <w:pPr>
              <w:shd w:val="clear" w:color="auto" w:fill="FFFFFF"/>
              <w:spacing w:after="0" w:line="240" w:lineRule="auto"/>
              <w:ind w:firstLine="567"/>
              <w:rPr>
                <w:rFonts w:ascii="Times New Roman" w:hAnsi="Times New Roman" w:cs="Times New Roman"/>
                <w:spacing w:val="9"/>
                <w:sz w:val="24"/>
                <w:szCs w:val="24"/>
              </w:rPr>
            </w:pPr>
          </w:p>
        </w:tc>
        <w:tc>
          <w:tcPr>
            <w:tcW w:w="4155" w:type="dxa"/>
          </w:tcPr>
          <w:p w:rsidR="0011287C" w:rsidRPr="00424E0C" w:rsidRDefault="0011287C" w:rsidP="0011287C">
            <w:pPr>
              <w:shd w:val="clear" w:color="auto" w:fill="FFFFFF"/>
              <w:snapToGrid w:val="0"/>
              <w:spacing w:after="0" w:line="240" w:lineRule="auto"/>
              <w:ind w:firstLine="567"/>
              <w:rPr>
                <w:rFonts w:ascii="Times New Roman" w:hAnsi="Times New Roman" w:cs="Times New Roman"/>
                <w:b/>
                <w:spacing w:val="9"/>
                <w:sz w:val="24"/>
                <w:szCs w:val="24"/>
              </w:rPr>
            </w:pPr>
            <w:r w:rsidRPr="00424E0C">
              <w:rPr>
                <w:rFonts w:ascii="Times New Roman" w:hAnsi="Times New Roman" w:cs="Times New Roman"/>
                <w:b/>
                <w:spacing w:val="9"/>
                <w:sz w:val="24"/>
                <w:szCs w:val="24"/>
              </w:rPr>
              <w:t>Утверждаю</w:t>
            </w:r>
          </w:p>
          <w:p w:rsidR="0011287C" w:rsidRPr="00424E0C" w:rsidRDefault="0011287C" w:rsidP="0011287C">
            <w:pPr>
              <w:shd w:val="clear" w:color="auto" w:fill="FFFFFF"/>
              <w:spacing w:after="0" w:line="240" w:lineRule="auto"/>
              <w:ind w:firstLine="567"/>
              <w:rPr>
                <w:rFonts w:ascii="Times New Roman" w:hAnsi="Times New Roman" w:cs="Times New Roman"/>
                <w:spacing w:val="9"/>
                <w:sz w:val="24"/>
                <w:szCs w:val="24"/>
              </w:rPr>
            </w:pPr>
          </w:p>
          <w:p w:rsidR="0011287C" w:rsidRPr="00424E0C" w:rsidRDefault="0011287C" w:rsidP="0011287C">
            <w:pPr>
              <w:shd w:val="clear" w:color="auto" w:fill="FFFFFF"/>
              <w:spacing w:after="0" w:line="240" w:lineRule="auto"/>
              <w:ind w:firstLine="22"/>
              <w:rPr>
                <w:rFonts w:ascii="Times New Roman" w:hAnsi="Times New Roman" w:cs="Times New Roman"/>
                <w:spacing w:val="9"/>
                <w:sz w:val="24"/>
                <w:szCs w:val="24"/>
              </w:rPr>
            </w:pPr>
            <w:r w:rsidRPr="00424E0C">
              <w:rPr>
                <w:rFonts w:ascii="Times New Roman" w:hAnsi="Times New Roman" w:cs="Times New Roman"/>
                <w:spacing w:val="9"/>
                <w:sz w:val="24"/>
                <w:szCs w:val="24"/>
              </w:rPr>
              <w:t>Директор ш</w:t>
            </w:r>
            <w:r>
              <w:rPr>
                <w:rFonts w:ascii="Times New Roman" w:hAnsi="Times New Roman" w:cs="Times New Roman"/>
                <w:spacing w:val="9"/>
                <w:sz w:val="24"/>
                <w:szCs w:val="24"/>
              </w:rPr>
              <w:t xml:space="preserve">колы </w:t>
            </w:r>
            <w:proofErr w:type="spellStart"/>
            <w:r>
              <w:rPr>
                <w:rFonts w:ascii="Times New Roman" w:hAnsi="Times New Roman" w:cs="Times New Roman"/>
                <w:spacing w:val="9"/>
                <w:sz w:val="24"/>
                <w:szCs w:val="24"/>
              </w:rPr>
              <w:t>______________Сайпулаев</w:t>
            </w:r>
            <w:proofErr w:type="spellEnd"/>
            <w:r>
              <w:rPr>
                <w:rFonts w:ascii="Times New Roman" w:hAnsi="Times New Roman" w:cs="Times New Roman"/>
                <w:spacing w:val="9"/>
                <w:sz w:val="24"/>
                <w:szCs w:val="24"/>
              </w:rPr>
              <w:t xml:space="preserve">  М.С.</w:t>
            </w:r>
          </w:p>
          <w:p w:rsidR="0011287C" w:rsidRPr="00424E0C" w:rsidRDefault="0011287C" w:rsidP="0011287C">
            <w:pPr>
              <w:shd w:val="clear" w:color="auto" w:fill="FFFFFF"/>
              <w:spacing w:after="0" w:line="240" w:lineRule="auto"/>
              <w:ind w:firstLine="567"/>
              <w:rPr>
                <w:rFonts w:ascii="Times New Roman" w:hAnsi="Times New Roman" w:cs="Times New Roman"/>
                <w:spacing w:val="9"/>
                <w:sz w:val="24"/>
                <w:szCs w:val="24"/>
              </w:rPr>
            </w:pPr>
          </w:p>
          <w:p w:rsidR="0011287C" w:rsidRPr="00424E0C" w:rsidRDefault="00197BFF" w:rsidP="0011287C">
            <w:pPr>
              <w:shd w:val="clear" w:color="auto" w:fill="FFFFFF"/>
              <w:spacing w:after="0" w:line="240" w:lineRule="auto"/>
              <w:ind w:firstLine="22"/>
              <w:rPr>
                <w:rFonts w:ascii="Times New Roman" w:hAnsi="Times New Roman" w:cs="Times New Roman"/>
                <w:spacing w:val="9"/>
                <w:sz w:val="24"/>
                <w:szCs w:val="24"/>
              </w:rPr>
            </w:pPr>
            <w:r>
              <w:rPr>
                <w:rFonts w:ascii="Times New Roman" w:hAnsi="Times New Roman" w:cs="Times New Roman"/>
                <w:spacing w:val="9"/>
                <w:sz w:val="24"/>
                <w:szCs w:val="24"/>
              </w:rPr>
              <w:t xml:space="preserve">Приказ от «  » августа 2020  </w:t>
            </w:r>
            <w:r w:rsidR="0011287C">
              <w:rPr>
                <w:rFonts w:ascii="Times New Roman" w:hAnsi="Times New Roman" w:cs="Times New Roman"/>
                <w:spacing w:val="9"/>
                <w:sz w:val="24"/>
                <w:szCs w:val="24"/>
              </w:rPr>
              <w:t>года</w:t>
            </w:r>
            <w:proofErr w:type="gramStart"/>
            <w:r w:rsidR="0011287C">
              <w:rPr>
                <w:rFonts w:ascii="Times New Roman" w:hAnsi="Times New Roman" w:cs="Times New Roman"/>
                <w:spacing w:val="9"/>
                <w:sz w:val="24"/>
                <w:szCs w:val="24"/>
              </w:rPr>
              <w:t xml:space="preserve"> №--</w:t>
            </w:r>
            <w:proofErr w:type="gramEnd"/>
          </w:p>
          <w:p w:rsidR="0011287C" w:rsidRPr="00424E0C" w:rsidRDefault="0011287C" w:rsidP="0011287C">
            <w:pPr>
              <w:spacing w:after="0" w:line="240" w:lineRule="auto"/>
              <w:ind w:firstLine="567"/>
              <w:jc w:val="center"/>
              <w:rPr>
                <w:rFonts w:ascii="Times New Roman" w:hAnsi="Times New Roman" w:cs="Times New Roman"/>
                <w:b/>
                <w:spacing w:val="9"/>
                <w:sz w:val="24"/>
                <w:szCs w:val="24"/>
              </w:rPr>
            </w:pPr>
          </w:p>
        </w:tc>
      </w:tr>
    </w:tbl>
    <w:p w:rsidR="0011287C" w:rsidRDefault="0011287C" w:rsidP="0011287C">
      <w:pPr>
        <w:widowControl w:val="0"/>
        <w:suppressAutoHyphens w:val="0"/>
        <w:spacing w:after="0" w:line="240" w:lineRule="auto"/>
        <w:jc w:val="center"/>
        <w:rPr>
          <w:rFonts w:ascii="Times New Roman" w:hAnsi="Times New Roman" w:cs="Times New Roman"/>
          <w:b/>
          <w:bCs/>
          <w:sz w:val="24"/>
          <w:szCs w:val="24"/>
          <w:lang w:eastAsia="ru-RU"/>
        </w:rPr>
      </w:pPr>
    </w:p>
    <w:p w:rsidR="0011287C" w:rsidRPr="009E3961" w:rsidRDefault="0011287C" w:rsidP="0011287C">
      <w:pPr>
        <w:widowControl w:val="0"/>
        <w:suppressAutoHyphens w:val="0"/>
        <w:spacing w:after="0" w:line="240" w:lineRule="auto"/>
        <w:jc w:val="center"/>
        <w:rPr>
          <w:rFonts w:ascii="Times New Roman" w:hAnsi="Times New Roman" w:cs="Times New Roman"/>
          <w:b/>
          <w:bCs/>
          <w:sz w:val="24"/>
          <w:szCs w:val="24"/>
          <w:lang w:eastAsia="ru-RU"/>
        </w:rPr>
      </w:pPr>
      <w:r w:rsidRPr="009E3961">
        <w:rPr>
          <w:rFonts w:ascii="Times New Roman" w:hAnsi="Times New Roman" w:cs="Times New Roman"/>
          <w:b/>
          <w:bCs/>
          <w:sz w:val="24"/>
          <w:szCs w:val="24"/>
          <w:lang w:eastAsia="ru-RU"/>
        </w:rPr>
        <w:t>ИНСТРУКЦИЯ</w:t>
      </w:r>
      <w:r>
        <w:rPr>
          <w:rFonts w:ascii="Times New Roman" w:hAnsi="Times New Roman" w:cs="Times New Roman"/>
          <w:b/>
          <w:bCs/>
          <w:sz w:val="24"/>
          <w:szCs w:val="24"/>
          <w:lang w:eastAsia="ru-RU"/>
        </w:rPr>
        <w:t xml:space="preserve"> №3</w:t>
      </w:r>
    </w:p>
    <w:p w:rsidR="0011287C" w:rsidRPr="009E3961" w:rsidRDefault="0011287C" w:rsidP="0011287C">
      <w:pPr>
        <w:widowControl w:val="0"/>
        <w:suppressAutoHyphens w:val="0"/>
        <w:spacing w:after="0" w:line="240" w:lineRule="auto"/>
        <w:rPr>
          <w:rFonts w:ascii="Times New Roman" w:hAnsi="Times New Roman" w:cs="Times New Roman"/>
          <w:sz w:val="24"/>
          <w:szCs w:val="24"/>
          <w:lang w:eastAsia="ru-RU"/>
        </w:rPr>
      </w:pPr>
    </w:p>
    <w:p w:rsidR="0011287C" w:rsidRPr="008566C6" w:rsidRDefault="0011287C" w:rsidP="0011287C">
      <w:pPr>
        <w:widowControl w:val="0"/>
        <w:suppressAutoHyphens w:val="0"/>
        <w:spacing w:after="0" w:line="240" w:lineRule="auto"/>
        <w:jc w:val="center"/>
        <w:rPr>
          <w:rFonts w:ascii="Times New Roman" w:hAnsi="Times New Roman" w:cs="Times New Roman"/>
          <w:b/>
          <w:bCs/>
          <w:sz w:val="24"/>
          <w:szCs w:val="24"/>
          <w:lang w:eastAsia="ru-RU"/>
        </w:rPr>
      </w:pPr>
      <w:r w:rsidRPr="008566C6">
        <w:rPr>
          <w:rFonts w:ascii="Times New Roman" w:hAnsi="Times New Roman" w:cs="Times New Roman"/>
          <w:b/>
          <w:bCs/>
          <w:sz w:val="24"/>
          <w:szCs w:val="24"/>
          <w:lang w:eastAsia="ru-RU"/>
        </w:rPr>
        <w:t xml:space="preserve">о мерах </w:t>
      </w:r>
      <w:proofErr w:type="gramStart"/>
      <w:r w:rsidRPr="008566C6">
        <w:rPr>
          <w:rFonts w:ascii="Times New Roman" w:hAnsi="Times New Roman" w:cs="Times New Roman"/>
          <w:b/>
          <w:bCs/>
          <w:sz w:val="24"/>
          <w:szCs w:val="24"/>
          <w:lang w:eastAsia="ru-RU"/>
        </w:rPr>
        <w:t>безопасности</w:t>
      </w:r>
      <w:proofErr w:type="gramEnd"/>
      <w:r w:rsidRPr="008566C6">
        <w:rPr>
          <w:rFonts w:ascii="Times New Roman" w:hAnsi="Times New Roman" w:cs="Times New Roman"/>
          <w:b/>
          <w:bCs/>
          <w:sz w:val="24"/>
          <w:szCs w:val="24"/>
          <w:lang w:eastAsia="ru-RU"/>
        </w:rPr>
        <w:t xml:space="preserve">  по обеспечению безопасности обучающихся на дороге </w:t>
      </w:r>
    </w:p>
    <w:p w:rsidR="0011287C" w:rsidRPr="008566C6" w:rsidRDefault="0011287C" w:rsidP="0011287C">
      <w:pPr>
        <w:widowControl w:val="0"/>
        <w:suppressAutoHyphens w:val="0"/>
        <w:spacing w:after="0" w:line="240" w:lineRule="auto"/>
        <w:jc w:val="center"/>
        <w:rPr>
          <w:rFonts w:ascii="Times New Roman" w:hAnsi="Times New Roman" w:cs="Times New Roman"/>
          <w:sz w:val="18"/>
          <w:szCs w:val="18"/>
          <w:lang w:eastAsia="ru-RU"/>
        </w:rPr>
      </w:pPr>
      <w:r w:rsidRPr="008566C6">
        <w:rPr>
          <w:rFonts w:ascii="Times New Roman" w:hAnsi="Times New Roman" w:cs="Times New Roman"/>
          <w:b/>
          <w:bCs/>
          <w:sz w:val="24"/>
          <w:szCs w:val="24"/>
          <w:lang w:eastAsia="ru-RU"/>
        </w:rPr>
        <w:t xml:space="preserve">и предупреждению дорожно-транспортного травматизма </w:t>
      </w:r>
    </w:p>
    <w:p w:rsidR="0011287C" w:rsidRPr="009E3961" w:rsidRDefault="0011287C" w:rsidP="0011287C">
      <w:pPr>
        <w:widowControl w:val="0"/>
        <w:suppressAutoHyphens w:val="0"/>
        <w:spacing w:after="0" w:line="240" w:lineRule="auto"/>
        <w:rPr>
          <w:rFonts w:ascii="Times New Roman" w:hAnsi="Times New Roman" w:cs="Times New Roman"/>
          <w:sz w:val="24"/>
          <w:szCs w:val="24"/>
          <w:lang w:eastAsia="ru-RU"/>
        </w:rPr>
      </w:pPr>
    </w:p>
    <w:p w:rsidR="0011287C" w:rsidRPr="009E3961" w:rsidRDefault="0011287C" w:rsidP="0011287C">
      <w:pPr>
        <w:widowControl w:val="0"/>
        <w:suppressAutoHyphens w:val="0"/>
        <w:spacing w:after="0" w:line="240" w:lineRule="auto"/>
        <w:jc w:val="center"/>
        <w:rPr>
          <w:rFonts w:ascii="Times New Roman" w:hAnsi="Times New Roman" w:cs="Times New Roman"/>
          <w:sz w:val="24"/>
          <w:szCs w:val="24"/>
          <w:lang w:eastAsia="ru-RU"/>
        </w:rPr>
      </w:pPr>
      <w:r w:rsidRPr="009E3961">
        <w:rPr>
          <w:rFonts w:ascii="Times New Roman" w:hAnsi="Times New Roman" w:cs="Times New Roman"/>
          <w:b/>
          <w:bCs/>
          <w:sz w:val="24"/>
          <w:szCs w:val="24"/>
          <w:lang w:eastAsia="ru-RU"/>
        </w:rPr>
        <w:t>1. Общие положения</w:t>
      </w:r>
    </w:p>
    <w:p w:rsidR="0011287C" w:rsidRPr="009E3961" w:rsidRDefault="0011287C" w:rsidP="0011287C">
      <w:pPr>
        <w:widowControl w:val="0"/>
        <w:suppressAutoHyphens w:val="0"/>
        <w:spacing w:after="0" w:line="240" w:lineRule="auto"/>
        <w:jc w:val="both"/>
        <w:rPr>
          <w:rFonts w:ascii="Times New Roman" w:hAnsi="Times New Roman" w:cs="Times New Roman"/>
          <w:sz w:val="24"/>
          <w:szCs w:val="24"/>
          <w:lang w:eastAsia="ru-RU"/>
        </w:rPr>
      </w:pPr>
    </w:p>
    <w:p w:rsidR="0011287C" w:rsidRPr="009E3961" w:rsidRDefault="0011287C" w:rsidP="0011287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 xml:space="preserve">1.1. Проведение внеклассных мероприятий, связанных с движением по дорогам, необходимостью перехода проезжей части, проездом в общественном или автомобильном транспорте разрешается только по письменному приказу руководителя учреждения. </w:t>
      </w:r>
    </w:p>
    <w:p w:rsidR="0011287C" w:rsidRPr="009E3961" w:rsidRDefault="0011287C" w:rsidP="0011287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1.2. Детей должны сопровождать не менее двух взрослых, заранее прошедших  инструктаж у руководителя учреждения о мерах безопасности на дороге. Затем необходимо провести инструктаж обучающихся, воспитанников с записью в журнале регистрации инструктажа.</w:t>
      </w:r>
    </w:p>
    <w:p w:rsidR="0011287C" w:rsidRPr="009E3961" w:rsidRDefault="0011287C" w:rsidP="0011287C">
      <w:pPr>
        <w:widowControl w:val="0"/>
        <w:suppressAutoHyphens w:val="0"/>
        <w:spacing w:after="0" w:line="240" w:lineRule="auto"/>
        <w:jc w:val="center"/>
        <w:rPr>
          <w:rFonts w:ascii="Times New Roman" w:hAnsi="Times New Roman" w:cs="Times New Roman"/>
          <w:sz w:val="24"/>
          <w:szCs w:val="24"/>
          <w:lang w:eastAsia="ru-RU"/>
        </w:rPr>
      </w:pPr>
    </w:p>
    <w:p w:rsidR="0011287C" w:rsidRPr="009E3961" w:rsidRDefault="0011287C" w:rsidP="0011287C">
      <w:pPr>
        <w:widowControl w:val="0"/>
        <w:suppressAutoHyphens w:val="0"/>
        <w:spacing w:after="0" w:line="240" w:lineRule="auto"/>
        <w:jc w:val="center"/>
        <w:rPr>
          <w:rFonts w:ascii="Times New Roman" w:hAnsi="Times New Roman" w:cs="Times New Roman"/>
          <w:b/>
          <w:bCs/>
          <w:color w:val="000000"/>
          <w:sz w:val="24"/>
          <w:szCs w:val="24"/>
          <w:lang w:eastAsia="ru-RU"/>
        </w:rPr>
      </w:pPr>
      <w:r w:rsidRPr="009E3961">
        <w:rPr>
          <w:rFonts w:ascii="Times New Roman" w:hAnsi="Times New Roman" w:cs="Times New Roman"/>
          <w:b/>
          <w:bCs/>
          <w:color w:val="000000"/>
          <w:sz w:val="24"/>
          <w:szCs w:val="24"/>
          <w:lang w:eastAsia="ru-RU"/>
        </w:rPr>
        <w:t>2.    Порядок ор</w:t>
      </w:r>
      <w:r w:rsidRPr="009E3961">
        <w:rPr>
          <w:rFonts w:ascii="Times New Roman" w:hAnsi="Times New Roman" w:cs="Times New Roman"/>
          <w:b/>
          <w:bCs/>
          <w:color w:val="000000"/>
          <w:sz w:val="24"/>
          <w:szCs w:val="24"/>
          <w:lang w:eastAsia="ru-RU"/>
        </w:rPr>
        <w:softHyphen/>
        <w:t>га</w:t>
      </w:r>
      <w:r w:rsidRPr="009E3961">
        <w:rPr>
          <w:rFonts w:ascii="Times New Roman" w:hAnsi="Times New Roman" w:cs="Times New Roman"/>
          <w:b/>
          <w:bCs/>
          <w:color w:val="000000"/>
          <w:sz w:val="24"/>
          <w:szCs w:val="24"/>
          <w:lang w:eastAsia="ru-RU"/>
        </w:rPr>
        <w:softHyphen/>
        <w:t>ни</w:t>
      </w:r>
      <w:r w:rsidRPr="009E3961">
        <w:rPr>
          <w:rFonts w:ascii="Times New Roman" w:hAnsi="Times New Roman" w:cs="Times New Roman"/>
          <w:b/>
          <w:bCs/>
          <w:color w:val="000000"/>
          <w:sz w:val="24"/>
          <w:szCs w:val="24"/>
          <w:lang w:eastAsia="ru-RU"/>
        </w:rPr>
        <w:softHyphen/>
        <w:t>за</w:t>
      </w:r>
      <w:r w:rsidRPr="009E3961">
        <w:rPr>
          <w:rFonts w:ascii="Times New Roman" w:hAnsi="Times New Roman" w:cs="Times New Roman"/>
          <w:b/>
          <w:bCs/>
          <w:color w:val="000000"/>
          <w:sz w:val="24"/>
          <w:szCs w:val="24"/>
          <w:lang w:eastAsia="ru-RU"/>
        </w:rPr>
        <w:softHyphen/>
        <w:t>ции и по</w:t>
      </w:r>
      <w:r w:rsidRPr="009E3961">
        <w:rPr>
          <w:rFonts w:ascii="Times New Roman" w:hAnsi="Times New Roman" w:cs="Times New Roman"/>
          <w:b/>
          <w:bCs/>
          <w:color w:val="000000"/>
          <w:sz w:val="24"/>
          <w:szCs w:val="24"/>
          <w:lang w:eastAsia="ru-RU"/>
        </w:rPr>
        <w:softHyphen/>
        <w:t>строе</w:t>
      </w:r>
      <w:r w:rsidRPr="009E3961">
        <w:rPr>
          <w:rFonts w:ascii="Times New Roman" w:hAnsi="Times New Roman" w:cs="Times New Roman"/>
          <w:b/>
          <w:bCs/>
          <w:color w:val="000000"/>
          <w:sz w:val="24"/>
          <w:szCs w:val="24"/>
          <w:lang w:eastAsia="ru-RU"/>
        </w:rPr>
        <w:softHyphen/>
        <w:t>ния групп де</w:t>
      </w:r>
      <w:r w:rsidRPr="009E3961">
        <w:rPr>
          <w:rFonts w:ascii="Times New Roman" w:hAnsi="Times New Roman" w:cs="Times New Roman"/>
          <w:b/>
          <w:bCs/>
          <w:color w:val="000000"/>
          <w:sz w:val="24"/>
          <w:szCs w:val="24"/>
          <w:lang w:eastAsia="ru-RU"/>
        </w:rPr>
        <w:softHyphen/>
        <w:t xml:space="preserve">тей </w:t>
      </w:r>
    </w:p>
    <w:p w:rsidR="0011287C" w:rsidRPr="009E3961" w:rsidRDefault="0011287C" w:rsidP="0011287C">
      <w:pPr>
        <w:widowControl w:val="0"/>
        <w:suppressAutoHyphens w:val="0"/>
        <w:spacing w:after="0" w:line="240" w:lineRule="auto"/>
        <w:jc w:val="center"/>
        <w:rPr>
          <w:rFonts w:ascii="Times New Roman" w:hAnsi="Times New Roman" w:cs="Times New Roman"/>
          <w:sz w:val="24"/>
          <w:szCs w:val="24"/>
          <w:lang w:eastAsia="ru-RU"/>
        </w:rPr>
      </w:pPr>
      <w:r w:rsidRPr="009E3961">
        <w:rPr>
          <w:rFonts w:ascii="Times New Roman" w:hAnsi="Times New Roman" w:cs="Times New Roman"/>
          <w:b/>
          <w:bCs/>
          <w:color w:val="000000"/>
          <w:sz w:val="24"/>
          <w:szCs w:val="24"/>
          <w:lang w:eastAsia="ru-RU"/>
        </w:rPr>
        <w:t>для сле</w:t>
      </w:r>
      <w:r w:rsidRPr="009E3961">
        <w:rPr>
          <w:rFonts w:ascii="Times New Roman" w:hAnsi="Times New Roman" w:cs="Times New Roman"/>
          <w:b/>
          <w:bCs/>
          <w:color w:val="000000"/>
          <w:sz w:val="24"/>
          <w:szCs w:val="24"/>
          <w:lang w:eastAsia="ru-RU"/>
        </w:rPr>
        <w:softHyphen/>
        <w:t>до</w:t>
      </w:r>
      <w:r w:rsidRPr="009E3961">
        <w:rPr>
          <w:rFonts w:ascii="Times New Roman" w:hAnsi="Times New Roman" w:cs="Times New Roman"/>
          <w:b/>
          <w:bCs/>
          <w:color w:val="000000"/>
          <w:sz w:val="24"/>
          <w:szCs w:val="24"/>
          <w:lang w:eastAsia="ru-RU"/>
        </w:rPr>
        <w:softHyphen/>
        <w:t>ва</w:t>
      </w:r>
      <w:r w:rsidRPr="009E3961">
        <w:rPr>
          <w:rFonts w:ascii="Times New Roman" w:hAnsi="Times New Roman" w:cs="Times New Roman"/>
          <w:b/>
          <w:bCs/>
          <w:color w:val="000000"/>
          <w:sz w:val="24"/>
          <w:szCs w:val="24"/>
          <w:lang w:eastAsia="ru-RU"/>
        </w:rPr>
        <w:softHyphen/>
        <w:t>ния по до</w:t>
      </w:r>
      <w:r w:rsidRPr="009E3961">
        <w:rPr>
          <w:rFonts w:ascii="Times New Roman" w:hAnsi="Times New Roman" w:cs="Times New Roman"/>
          <w:b/>
          <w:bCs/>
          <w:color w:val="000000"/>
          <w:sz w:val="24"/>
          <w:szCs w:val="24"/>
          <w:lang w:eastAsia="ru-RU"/>
        </w:rPr>
        <w:softHyphen/>
        <w:t>ро</w:t>
      </w:r>
      <w:r w:rsidRPr="009E3961">
        <w:rPr>
          <w:rFonts w:ascii="Times New Roman" w:hAnsi="Times New Roman" w:cs="Times New Roman"/>
          <w:b/>
          <w:bCs/>
          <w:color w:val="000000"/>
          <w:sz w:val="24"/>
          <w:szCs w:val="24"/>
          <w:lang w:eastAsia="ru-RU"/>
        </w:rPr>
        <w:softHyphen/>
        <w:t>гам</w:t>
      </w:r>
    </w:p>
    <w:p w:rsidR="0011287C" w:rsidRPr="009E3961" w:rsidRDefault="0011287C" w:rsidP="0011287C">
      <w:pPr>
        <w:widowControl w:val="0"/>
        <w:suppressAutoHyphens w:val="0"/>
        <w:spacing w:after="0" w:line="240" w:lineRule="auto"/>
        <w:jc w:val="center"/>
        <w:rPr>
          <w:rFonts w:ascii="Times New Roman" w:hAnsi="Times New Roman" w:cs="Times New Roman"/>
          <w:sz w:val="24"/>
          <w:szCs w:val="24"/>
          <w:lang w:eastAsia="ru-RU"/>
        </w:rPr>
      </w:pPr>
    </w:p>
    <w:p w:rsidR="0011287C" w:rsidRPr="009E3961" w:rsidRDefault="0011287C" w:rsidP="0011287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color w:val="000000"/>
          <w:sz w:val="24"/>
          <w:szCs w:val="24"/>
          <w:lang w:eastAsia="ru-RU"/>
        </w:rPr>
        <w:tab/>
        <w:t>2.1. Во время про</w:t>
      </w:r>
      <w:r w:rsidRPr="009E3961">
        <w:rPr>
          <w:rFonts w:ascii="Times New Roman" w:hAnsi="Times New Roman" w:cs="Times New Roman"/>
          <w:color w:val="000000"/>
          <w:sz w:val="24"/>
          <w:szCs w:val="24"/>
          <w:lang w:eastAsia="ru-RU"/>
        </w:rPr>
        <w:softHyphen/>
        <w:t>гу</w:t>
      </w:r>
      <w:r w:rsidRPr="009E3961">
        <w:rPr>
          <w:rFonts w:ascii="Times New Roman" w:hAnsi="Times New Roman" w:cs="Times New Roman"/>
          <w:color w:val="000000"/>
          <w:sz w:val="24"/>
          <w:szCs w:val="24"/>
          <w:lang w:eastAsia="ru-RU"/>
        </w:rPr>
        <w:softHyphen/>
        <w:t>лок, свя</w:t>
      </w:r>
      <w:r w:rsidRPr="009E3961">
        <w:rPr>
          <w:rFonts w:ascii="Times New Roman" w:hAnsi="Times New Roman" w:cs="Times New Roman"/>
          <w:color w:val="000000"/>
          <w:sz w:val="24"/>
          <w:szCs w:val="24"/>
          <w:lang w:eastAsia="ru-RU"/>
        </w:rPr>
        <w:softHyphen/>
        <w:t>зан</w:t>
      </w:r>
      <w:r w:rsidRPr="009E3961">
        <w:rPr>
          <w:rFonts w:ascii="Times New Roman" w:hAnsi="Times New Roman" w:cs="Times New Roman"/>
          <w:color w:val="000000"/>
          <w:sz w:val="24"/>
          <w:szCs w:val="24"/>
          <w:lang w:eastAsia="ru-RU"/>
        </w:rPr>
        <w:softHyphen/>
        <w:t>ных с не</w:t>
      </w:r>
      <w:r w:rsidRPr="009E3961">
        <w:rPr>
          <w:rFonts w:ascii="Times New Roman" w:hAnsi="Times New Roman" w:cs="Times New Roman"/>
          <w:color w:val="000000"/>
          <w:sz w:val="24"/>
          <w:szCs w:val="24"/>
          <w:lang w:eastAsia="ru-RU"/>
        </w:rPr>
        <w:softHyphen/>
        <w:t>об</w:t>
      </w:r>
      <w:r w:rsidRPr="009E3961">
        <w:rPr>
          <w:rFonts w:ascii="Times New Roman" w:hAnsi="Times New Roman" w:cs="Times New Roman"/>
          <w:color w:val="000000"/>
          <w:sz w:val="24"/>
          <w:szCs w:val="24"/>
          <w:lang w:eastAsia="ru-RU"/>
        </w:rPr>
        <w:softHyphen/>
        <w:t>хо</w:t>
      </w:r>
      <w:r w:rsidRPr="009E3961">
        <w:rPr>
          <w:rFonts w:ascii="Times New Roman" w:hAnsi="Times New Roman" w:cs="Times New Roman"/>
          <w:color w:val="000000"/>
          <w:sz w:val="24"/>
          <w:szCs w:val="24"/>
          <w:lang w:eastAsia="ru-RU"/>
        </w:rPr>
        <w:softHyphen/>
        <w:t>ди</w:t>
      </w:r>
      <w:r w:rsidRPr="009E3961">
        <w:rPr>
          <w:rFonts w:ascii="Times New Roman" w:hAnsi="Times New Roman" w:cs="Times New Roman"/>
          <w:color w:val="000000"/>
          <w:sz w:val="24"/>
          <w:szCs w:val="24"/>
          <w:lang w:eastAsia="ru-RU"/>
        </w:rPr>
        <w:softHyphen/>
        <w:t>мо</w:t>
      </w:r>
      <w:r w:rsidRPr="009E3961">
        <w:rPr>
          <w:rFonts w:ascii="Times New Roman" w:hAnsi="Times New Roman" w:cs="Times New Roman"/>
          <w:color w:val="000000"/>
          <w:sz w:val="24"/>
          <w:szCs w:val="24"/>
          <w:lang w:eastAsia="ru-RU"/>
        </w:rPr>
        <w:softHyphen/>
        <w:t>стью пе</w:t>
      </w:r>
      <w:r w:rsidRPr="009E3961">
        <w:rPr>
          <w:rFonts w:ascii="Times New Roman" w:hAnsi="Times New Roman" w:cs="Times New Roman"/>
          <w:color w:val="000000"/>
          <w:sz w:val="24"/>
          <w:szCs w:val="24"/>
          <w:lang w:eastAsia="ru-RU"/>
        </w:rPr>
        <w:softHyphen/>
        <w:t>ре</w:t>
      </w:r>
      <w:r w:rsidRPr="009E3961">
        <w:rPr>
          <w:rFonts w:ascii="Times New Roman" w:hAnsi="Times New Roman" w:cs="Times New Roman"/>
          <w:color w:val="000000"/>
          <w:sz w:val="24"/>
          <w:szCs w:val="24"/>
          <w:lang w:eastAsia="ru-RU"/>
        </w:rPr>
        <w:softHyphen/>
        <w:t>хода про</w:t>
      </w:r>
      <w:r w:rsidRPr="009E3961">
        <w:rPr>
          <w:rFonts w:ascii="Times New Roman" w:hAnsi="Times New Roman" w:cs="Times New Roman"/>
          <w:color w:val="000000"/>
          <w:sz w:val="24"/>
          <w:szCs w:val="24"/>
          <w:lang w:eastAsia="ru-RU"/>
        </w:rPr>
        <w:softHyphen/>
        <w:t>ез</w:t>
      </w:r>
      <w:r w:rsidRPr="009E3961">
        <w:rPr>
          <w:rFonts w:ascii="Times New Roman" w:hAnsi="Times New Roman" w:cs="Times New Roman"/>
          <w:color w:val="000000"/>
          <w:sz w:val="24"/>
          <w:szCs w:val="24"/>
          <w:lang w:eastAsia="ru-RU"/>
        </w:rPr>
        <w:softHyphen/>
        <w:t>жей части, де</w:t>
      </w:r>
      <w:r w:rsidRPr="009E3961">
        <w:rPr>
          <w:rFonts w:ascii="Times New Roman" w:hAnsi="Times New Roman" w:cs="Times New Roman"/>
          <w:color w:val="000000"/>
          <w:sz w:val="24"/>
          <w:szCs w:val="24"/>
          <w:lang w:eastAsia="ru-RU"/>
        </w:rPr>
        <w:softHyphen/>
        <w:t>тей должны со</w:t>
      </w:r>
      <w:r w:rsidRPr="009E3961">
        <w:rPr>
          <w:rFonts w:ascii="Times New Roman" w:hAnsi="Times New Roman" w:cs="Times New Roman"/>
          <w:color w:val="000000"/>
          <w:sz w:val="24"/>
          <w:szCs w:val="24"/>
          <w:lang w:eastAsia="ru-RU"/>
        </w:rPr>
        <w:softHyphen/>
        <w:t>про</w:t>
      </w:r>
      <w:r w:rsidRPr="009E3961">
        <w:rPr>
          <w:rFonts w:ascii="Times New Roman" w:hAnsi="Times New Roman" w:cs="Times New Roman"/>
          <w:color w:val="000000"/>
          <w:sz w:val="24"/>
          <w:szCs w:val="24"/>
          <w:lang w:eastAsia="ru-RU"/>
        </w:rPr>
        <w:softHyphen/>
        <w:t>во</w:t>
      </w:r>
      <w:r w:rsidRPr="009E3961">
        <w:rPr>
          <w:rFonts w:ascii="Times New Roman" w:hAnsi="Times New Roman" w:cs="Times New Roman"/>
          <w:color w:val="000000"/>
          <w:sz w:val="24"/>
          <w:szCs w:val="24"/>
          <w:lang w:eastAsia="ru-RU"/>
        </w:rPr>
        <w:softHyphen/>
        <w:t>ж</w:t>
      </w:r>
      <w:r w:rsidRPr="009E3961">
        <w:rPr>
          <w:rFonts w:ascii="Times New Roman" w:hAnsi="Times New Roman" w:cs="Times New Roman"/>
          <w:color w:val="000000"/>
          <w:sz w:val="24"/>
          <w:szCs w:val="24"/>
          <w:lang w:eastAsia="ru-RU"/>
        </w:rPr>
        <w:softHyphen/>
        <w:t>дать не ме</w:t>
      </w:r>
      <w:r w:rsidRPr="009E3961">
        <w:rPr>
          <w:rFonts w:ascii="Times New Roman" w:hAnsi="Times New Roman" w:cs="Times New Roman"/>
          <w:color w:val="000000"/>
          <w:sz w:val="24"/>
          <w:szCs w:val="24"/>
          <w:lang w:eastAsia="ru-RU"/>
        </w:rPr>
        <w:softHyphen/>
        <w:t>нее двух взрос</w:t>
      </w:r>
      <w:r w:rsidRPr="009E3961">
        <w:rPr>
          <w:rFonts w:ascii="Times New Roman" w:hAnsi="Times New Roman" w:cs="Times New Roman"/>
          <w:color w:val="000000"/>
          <w:sz w:val="24"/>
          <w:szCs w:val="24"/>
          <w:lang w:eastAsia="ru-RU"/>
        </w:rPr>
        <w:softHyphen/>
        <w:t>лых, за</w:t>
      </w:r>
      <w:r w:rsidRPr="009E3961">
        <w:rPr>
          <w:rFonts w:ascii="Times New Roman" w:hAnsi="Times New Roman" w:cs="Times New Roman"/>
          <w:color w:val="000000"/>
          <w:sz w:val="24"/>
          <w:szCs w:val="24"/>
          <w:lang w:eastAsia="ru-RU"/>
        </w:rPr>
        <w:softHyphen/>
        <w:t>ра</w:t>
      </w:r>
      <w:r w:rsidRPr="009E3961">
        <w:rPr>
          <w:rFonts w:ascii="Times New Roman" w:hAnsi="Times New Roman" w:cs="Times New Roman"/>
          <w:color w:val="000000"/>
          <w:sz w:val="24"/>
          <w:szCs w:val="24"/>
          <w:lang w:eastAsia="ru-RU"/>
        </w:rPr>
        <w:softHyphen/>
        <w:t>нее про</w:t>
      </w:r>
      <w:r w:rsidRPr="009E3961">
        <w:rPr>
          <w:rFonts w:ascii="Times New Roman" w:hAnsi="Times New Roman" w:cs="Times New Roman"/>
          <w:color w:val="000000"/>
          <w:sz w:val="24"/>
          <w:szCs w:val="24"/>
          <w:lang w:eastAsia="ru-RU"/>
        </w:rPr>
        <w:softHyphen/>
        <w:t>шед</w:t>
      </w:r>
      <w:r w:rsidRPr="009E3961">
        <w:rPr>
          <w:rFonts w:ascii="Times New Roman" w:hAnsi="Times New Roman" w:cs="Times New Roman"/>
          <w:color w:val="000000"/>
          <w:sz w:val="24"/>
          <w:szCs w:val="24"/>
          <w:lang w:eastAsia="ru-RU"/>
        </w:rPr>
        <w:softHyphen/>
        <w:t>ших  ин</w:t>
      </w:r>
      <w:r w:rsidRPr="009E3961">
        <w:rPr>
          <w:rFonts w:ascii="Times New Roman" w:hAnsi="Times New Roman" w:cs="Times New Roman"/>
          <w:color w:val="000000"/>
          <w:sz w:val="24"/>
          <w:szCs w:val="24"/>
          <w:lang w:eastAsia="ru-RU"/>
        </w:rPr>
        <w:softHyphen/>
        <w:t>ст</w:t>
      </w:r>
      <w:r w:rsidRPr="009E3961">
        <w:rPr>
          <w:rFonts w:ascii="Times New Roman" w:hAnsi="Times New Roman" w:cs="Times New Roman"/>
          <w:color w:val="000000"/>
          <w:sz w:val="24"/>
          <w:szCs w:val="24"/>
          <w:lang w:eastAsia="ru-RU"/>
        </w:rPr>
        <w:softHyphen/>
        <w:t>рук</w:t>
      </w:r>
      <w:r w:rsidRPr="009E3961">
        <w:rPr>
          <w:rFonts w:ascii="Times New Roman" w:hAnsi="Times New Roman" w:cs="Times New Roman"/>
          <w:color w:val="000000"/>
          <w:sz w:val="24"/>
          <w:szCs w:val="24"/>
          <w:lang w:eastAsia="ru-RU"/>
        </w:rPr>
        <w:softHyphen/>
        <w:t>таж у ру</w:t>
      </w:r>
      <w:r w:rsidRPr="009E3961">
        <w:rPr>
          <w:rFonts w:ascii="Times New Roman" w:hAnsi="Times New Roman" w:cs="Times New Roman"/>
          <w:color w:val="000000"/>
          <w:sz w:val="24"/>
          <w:szCs w:val="24"/>
          <w:lang w:eastAsia="ru-RU"/>
        </w:rPr>
        <w:softHyphen/>
        <w:t>ко</w:t>
      </w:r>
      <w:r w:rsidRPr="009E3961">
        <w:rPr>
          <w:rFonts w:ascii="Times New Roman" w:hAnsi="Times New Roman" w:cs="Times New Roman"/>
          <w:color w:val="000000"/>
          <w:sz w:val="24"/>
          <w:szCs w:val="24"/>
          <w:lang w:eastAsia="ru-RU"/>
        </w:rPr>
        <w:softHyphen/>
        <w:t>во</w:t>
      </w:r>
      <w:r w:rsidRPr="009E3961">
        <w:rPr>
          <w:rFonts w:ascii="Times New Roman" w:hAnsi="Times New Roman" w:cs="Times New Roman"/>
          <w:color w:val="000000"/>
          <w:sz w:val="24"/>
          <w:szCs w:val="24"/>
          <w:lang w:eastAsia="ru-RU"/>
        </w:rPr>
        <w:softHyphen/>
        <w:t>ди</w:t>
      </w:r>
      <w:r w:rsidRPr="009E3961">
        <w:rPr>
          <w:rFonts w:ascii="Times New Roman" w:hAnsi="Times New Roman" w:cs="Times New Roman"/>
          <w:color w:val="000000"/>
          <w:sz w:val="24"/>
          <w:szCs w:val="24"/>
          <w:lang w:eastAsia="ru-RU"/>
        </w:rPr>
        <w:softHyphen/>
        <w:t>теля уч</w:t>
      </w:r>
      <w:r w:rsidRPr="009E3961">
        <w:rPr>
          <w:rFonts w:ascii="Times New Roman" w:hAnsi="Times New Roman" w:cs="Times New Roman"/>
          <w:color w:val="000000"/>
          <w:sz w:val="24"/>
          <w:szCs w:val="24"/>
          <w:lang w:eastAsia="ru-RU"/>
        </w:rPr>
        <w:softHyphen/>
        <w:t>ре</w:t>
      </w:r>
      <w:r w:rsidRPr="009E3961">
        <w:rPr>
          <w:rFonts w:ascii="Times New Roman" w:hAnsi="Times New Roman" w:cs="Times New Roman"/>
          <w:color w:val="000000"/>
          <w:sz w:val="24"/>
          <w:szCs w:val="24"/>
          <w:lang w:eastAsia="ru-RU"/>
        </w:rPr>
        <w:softHyphen/>
        <w:t>ж</w:t>
      </w:r>
      <w:r w:rsidRPr="009E3961">
        <w:rPr>
          <w:rFonts w:ascii="Times New Roman" w:hAnsi="Times New Roman" w:cs="Times New Roman"/>
          <w:color w:val="000000"/>
          <w:sz w:val="24"/>
          <w:szCs w:val="24"/>
          <w:lang w:eastAsia="ru-RU"/>
        </w:rPr>
        <w:softHyphen/>
        <w:t>де</w:t>
      </w:r>
      <w:r w:rsidRPr="009E3961">
        <w:rPr>
          <w:rFonts w:ascii="Times New Roman" w:hAnsi="Times New Roman" w:cs="Times New Roman"/>
          <w:color w:val="000000"/>
          <w:sz w:val="24"/>
          <w:szCs w:val="24"/>
          <w:lang w:eastAsia="ru-RU"/>
        </w:rPr>
        <w:softHyphen/>
        <w:t>ния о ме</w:t>
      </w:r>
      <w:r w:rsidRPr="009E3961">
        <w:rPr>
          <w:rFonts w:ascii="Times New Roman" w:hAnsi="Times New Roman" w:cs="Times New Roman"/>
          <w:color w:val="000000"/>
          <w:sz w:val="24"/>
          <w:szCs w:val="24"/>
          <w:lang w:eastAsia="ru-RU"/>
        </w:rPr>
        <w:softHyphen/>
        <w:t>рах безо</w:t>
      </w:r>
      <w:r w:rsidRPr="009E3961">
        <w:rPr>
          <w:rFonts w:ascii="Times New Roman" w:hAnsi="Times New Roman" w:cs="Times New Roman"/>
          <w:color w:val="000000"/>
          <w:sz w:val="24"/>
          <w:szCs w:val="24"/>
          <w:lang w:eastAsia="ru-RU"/>
        </w:rPr>
        <w:softHyphen/>
        <w:t>пас</w:t>
      </w:r>
      <w:r w:rsidRPr="009E3961">
        <w:rPr>
          <w:rFonts w:ascii="Times New Roman" w:hAnsi="Times New Roman" w:cs="Times New Roman"/>
          <w:color w:val="000000"/>
          <w:sz w:val="24"/>
          <w:szCs w:val="24"/>
          <w:lang w:eastAsia="ru-RU"/>
        </w:rPr>
        <w:softHyphen/>
        <w:t>но</w:t>
      </w:r>
      <w:r w:rsidRPr="009E3961">
        <w:rPr>
          <w:rFonts w:ascii="Times New Roman" w:hAnsi="Times New Roman" w:cs="Times New Roman"/>
          <w:color w:val="000000"/>
          <w:sz w:val="24"/>
          <w:szCs w:val="24"/>
          <w:lang w:eastAsia="ru-RU"/>
        </w:rPr>
        <w:softHyphen/>
        <w:t>сти на до</w:t>
      </w:r>
      <w:r w:rsidRPr="009E3961">
        <w:rPr>
          <w:rFonts w:ascii="Times New Roman" w:hAnsi="Times New Roman" w:cs="Times New Roman"/>
          <w:color w:val="000000"/>
          <w:sz w:val="24"/>
          <w:szCs w:val="24"/>
          <w:lang w:eastAsia="ru-RU"/>
        </w:rPr>
        <w:softHyphen/>
        <w:t>роге. За</w:t>
      </w:r>
      <w:r w:rsidRPr="009E3961">
        <w:rPr>
          <w:rFonts w:ascii="Times New Roman" w:hAnsi="Times New Roman" w:cs="Times New Roman"/>
          <w:color w:val="000000"/>
          <w:sz w:val="24"/>
          <w:szCs w:val="24"/>
          <w:lang w:eastAsia="ru-RU"/>
        </w:rPr>
        <w:softHyphen/>
        <w:t>тем взрос</w:t>
      </w:r>
      <w:r w:rsidRPr="009E3961">
        <w:rPr>
          <w:rFonts w:ascii="Times New Roman" w:hAnsi="Times New Roman" w:cs="Times New Roman"/>
          <w:color w:val="000000"/>
          <w:sz w:val="24"/>
          <w:szCs w:val="24"/>
          <w:lang w:eastAsia="ru-RU"/>
        </w:rPr>
        <w:softHyphen/>
        <w:t>лые про</w:t>
      </w:r>
      <w:r w:rsidRPr="009E3961">
        <w:rPr>
          <w:rFonts w:ascii="Times New Roman" w:hAnsi="Times New Roman" w:cs="Times New Roman"/>
          <w:color w:val="000000"/>
          <w:sz w:val="24"/>
          <w:szCs w:val="24"/>
          <w:lang w:eastAsia="ru-RU"/>
        </w:rPr>
        <w:softHyphen/>
        <w:t>во</w:t>
      </w:r>
      <w:r w:rsidRPr="009E3961">
        <w:rPr>
          <w:rFonts w:ascii="Times New Roman" w:hAnsi="Times New Roman" w:cs="Times New Roman"/>
          <w:color w:val="000000"/>
          <w:sz w:val="24"/>
          <w:szCs w:val="24"/>
          <w:lang w:eastAsia="ru-RU"/>
        </w:rPr>
        <w:softHyphen/>
        <w:t>дят ин</w:t>
      </w:r>
      <w:r w:rsidRPr="009E3961">
        <w:rPr>
          <w:rFonts w:ascii="Times New Roman" w:hAnsi="Times New Roman" w:cs="Times New Roman"/>
          <w:color w:val="000000"/>
          <w:sz w:val="24"/>
          <w:szCs w:val="24"/>
          <w:lang w:eastAsia="ru-RU"/>
        </w:rPr>
        <w:softHyphen/>
        <w:t>ст</w:t>
      </w:r>
      <w:r w:rsidRPr="009E3961">
        <w:rPr>
          <w:rFonts w:ascii="Times New Roman" w:hAnsi="Times New Roman" w:cs="Times New Roman"/>
          <w:color w:val="000000"/>
          <w:sz w:val="24"/>
          <w:szCs w:val="24"/>
          <w:lang w:eastAsia="ru-RU"/>
        </w:rPr>
        <w:softHyphen/>
        <w:t>рук</w:t>
      </w:r>
      <w:r w:rsidRPr="009E3961">
        <w:rPr>
          <w:rFonts w:ascii="Times New Roman" w:hAnsi="Times New Roman" w:cs="Times New Roman"/>
          <w:color w:val="000000"/>
          <w:sz w:val="24"/>
          <w:szCs w:val="24"/>
          <w:lang w:eastAsia="ru-RU"/>
        </w:rPr>
        <w:softHyphen/>
        <w:t>таж де</w:t>
      </w:r>
      <w:r w:rsidRPr="009E3961">
        <w:rPr>
          <w:rFonts w:ascii="Times New Roman" w:hAnsi="Times New Roman" w:cs="Times New Roman"/>
          <w:color w:val="000000"/>
          <w:sz w:val="24"/>
          <w:szCs w:val="24"/>
          <w:lang w:eastAsia="ru-RU"/>
        </w:rPr>
        <w:softHyphen/>
        <w:t>тей.</w:t>
      </w:r>
    </w:p>
    <w:p w:rsidR="0011287C" w:rsidRPr="009E3961" w:rsidRDefault="0011287C" w:rsidP="0011287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color w:val="000000"/>
          <w:sz w:val="24"/>
          <w:szCs w:val="24"/>
          <w:lang w:eastAsia="ru-RU"/>
        </w:rPr>
        <w:tab/>
        <w:t>2.2. Из числа со</w:t>
      </w:r>
      <w:r w:rsidRPr="009E3961">
        <w:rPr>
          <w:rFonts w:ascii="Times New Roman" w:hAnsi="Times New Roman" w:cs="Times New Roman"/>
          <w:color w:val="000000"/>
          <w:sz w:val="24"/>
          <w:szCs w:val="24"/>
          <w:lang w:eastAsia="ru-RU"/>
        </w:rPr>
        <w:softHyphen/>
        <w:t>про</w:t>
      </w:r>
      <w:r w:rsidRPr="009E3961">
        <w:rPr>
          <w:rFonts w:ascii="Times New Roman" w:hAnsi="Times New Roman" w:cs="Times New Roman"/>
          <w:color w:val="000000"/>
          <w:sz w:val="24"/>
          <w:szCs w:val="24"/>
          <w:lang w:eastAsia="ru-RU"/>
        </w:rPr>
        <w:softHyphen/>
        <w:t>во</w:t>
      </w:r>
      <w:r w:rsidRPr="009E3961">
        <w:rPr>
          <w:rFonts w:ascii="Times New Roman" w:hAnsi="Times New Roman" w:cs="Times New Roman"/>
          <w:color w:val="000000"/>
          <w:sz w:val="24"/>
          <w:szCs w:val="24"/>
          <w:lang w:eastAsia="ru-RU"/>
        </w:rPr>
        <w:softHyphen/>
        <w:t>ж</w:t>
      </w:r>
      <w:r w:rsidRPr="009E3961">
        <w:rPr>
          <w:rFonts w:ascii="Times New Roman" w:hAnsi="Times New Roman" w:cs="Times New Roman"/>
          <w:color w:val="000000"/>
          <w:sz w:val="24"/>
          <w:szCs w:val="24"/>
          <w:lang w:eastAsia="ru-RU"/>
        </w:rPr>
        <w:softHyphen/>
        <w:t>даю</w:t>
      </w:r>
      <w:r w:rsidRPr="009E3961">
        <w:rPr>
          <w:rFonts w:ascii="Times New Roman" w:hAnsi="Times New Roman" w:cs="Times New Roman"/>
          <w:color w:val="000000"/>
          <w:sz w:val="24"/>
          <w:szCs w:val="24"/>
          <w:lang w:eastAsia="ru-RU"/>
        </w:rPr>
        <w:softHyphen/>
        <w:t>щих на</w:t>
      </w:r>
      <w:r w:rsidRPr="009E3961">
        <w:rPr>
          <w:rFonts w:ascii="Times New Roman" w:hAnsi="Times New Roman" w:cs="Times New Roman"/>
          <w:color w:val="000000"/>
          <w:sz w:val="24"/>
          <w:szCs w:val="24"/>
          <w:lang w:eastAsia="ru-RU"/>
        </w:rPr>
        <w:softHyphen/>
        <w:t>зна</w:t>
      </w:r>
      <w:r w:rsidRPr="009E3961">
        <w:rPr>
          <w:rFonts w:ascii="Times New Roman" w:hAnsi="Times New Roman" w:cs="Times New Roman"/>
          <w:color w:val="000000"/>
          <w:sz w:val="24"/>
          <w:szCs w:val="24"/>
          <w:lang w:eastAsia="ru-RU"/>
        </w:rPr>
        <w:softHyphen/>
        <w:t>ча</w:t>
      </w:r>
      <w:r w:rsidRPr="009E3961">
        <w:rPr>
          <w:rFonts w:ascii="Times New Roman" w:hAnsi="Times New Roman" w:cs="Times New Roman"/>
          <w:color w:val="000000"/>
          <w:sz w:val="24"/>
          <w:szCs w:val="24"/>
          <w:lang w:eastAsia="ru-RU"/>
        </w:rPr>
        <w:softHyphen/>
        <w:t xml:space="preserve">ется </w:t>
      </w:r>
      <w:proofErr w:type="gramStart"/>
      <w:r w:rsidRPr="009E3961">
        <w:rPr>
          <w:rFonts w:ascii="Times New Roman" w:hAnsi="Times New Roman" w:cs="Times New Roman"/>
          <w:color w:val="000000"/>
          <w:sz w:val="24"/>
          <w:szCs w:val="24"/>
          <w:lang w:eastAsia="ru-RU"/>
        </w:rPr>
        <w:t>стар</w:t>
      </w:r>
      <w:r w:rsidRPr="009E3961">
        <w:rPr>
          <w:rFonts w:ascii="Times New Roman" w:hAnsi="Times New Roman" w:cs="Times New Roman"/>
          <w:color w:val="000000"/>
          <w:sz w:val="24"/>
          <w:szCs w:val="24"/>
          <w:lang w:eastAsia="ru-RU"/>
        </w:rPr>
        <w:softHyphen/>
        <w:t>ший</w:t>
      </w:r>
      <w:proofErr w:type="gramEnd"/>
      <w:r w:rsidRPr="009E3961">
        <w:rPr>
          <w:rFonts w:ascii="Times New Roman" w:hAnsi="Times New Roman" w:cs="Times New Roman"/>
          <w:color w:val="000000"/>
          <w:sz w:val="24"/>
          <w:szCs w:val="24"/>
          <w:lang w:eastAsia="ru-RU"/>
        </w:rPr>
        <w:t xml:space="preserve"> (от</w:t>
      </w:r>
      <w:r w:rsidRPr="009E3961">
        <w:rPr>
          <w:rFonts w:ascii="Times New Roman" w:hAnsi="Times New Roman" w:cs="Times New Roman"/>
          <w:color w:val="000000"/>
          <w:sz w:val="24"/>
          <w:szCs w:val="24"/>
          <w:lang w:eastAsia="ru-RU"/>
        </w:rPr>
        <w:softHyphen/>
        <w:t>вет</w:t>
      </w:r>
      <w:r w:rsidRPr="009E3961">
        <w:rPr>
          <w:rFonts w:ascii="Times New Roman" w:hAnsi="Times New Roman" w:cs="Times New Roman"/>
          <w:color w:val="000000"/>
          <w:sz w:val="24"/>
          <w:szCs w:val="24"/>
          <w:lang w:eastAsia="ru-RU"/>
        </w:rPr>
        <w:softHyphen/>
        <w:t>ст</w:t>
      </w:r>
      <w:r w:rsidRPr="009E3961">
        <w:rPr>
          <w:rFonts w:ascii="Times New Roman" w:hAnsi="Times New Roman" w:cs="Times New Roman"/>
          <w:color w:val="000000"/>
          <w:sz w:val="24"/>
          <w:szCs w:val="24"/>
          <w:lang w:eastAsia="ru-RU"/>
        </w:rPr>
        <w:softHyphen/>
        <w:t>вен</w:t>
      </w:r>
      <w:r w:rsidRPr="009E3961">
        <w:rPr>
          <w:rFonts w:ascii="Times New Roman" w:hAnsi="Times New Roman" w:cs="Times New Roman"/>
          <w:color w:val="000000"/>
          <w:sz w:val="24"/>
          <w:szCs w:val="24"/>
          <w:lang w:eastAsia="ru-RU"/>
        </w:rPr>
        <w:softHyphen/>
        <w:t>ный), ко</w:t>
      </w:r>
      <w:r w:rsidRPr="009E3961">
        <w:rPr>
          <w:rFonts w:ascii="Times New Roman" w:hAnsi="Times New Roman" w:cs="Times New Roman"/>
          <w:color w:val="000000"/>
          <w:sz w:val="24"/>
          <w:szCs w:val="24"/>
          <w:lang w:eastAsia="ru-RU"/>
        </w:rPr>
        <w:softHyphen/>
        <w:t>то</w:t>
      </w:r>
      <w:r w:rsidRPr="009E3961">
        <w:rPr>
          <w:rFonts w:ascii="Times New Roman" w:hAnsi="Times New Roman" w:cs="Times New Roman"/>
          <w:color w:val="000000"/>
          <w:sz w:val="24"/>
          <w:szCs w:val="24"/>
          <w:lang w:eastAsia="ru-RU"/>
        </w:rPr>
        <w:softHyphen/>
        <w:t>рый воз</w:t>
      </w:r>
      <w:r w:rsidRPr="009E3961">
        <w:rPr>
          <w:rFonts w:ascii="Times New Roman" w:hAnsi="Times New Roman" w:cs="Times New Roman"/>
          <w:color w:val="000000"/>
          <w:sz w:val="24"/>
          <w:szCs w:val="24"/>
          <w:lang w:eastAsia="ru-RU"/>
        </w:rPr>
        <w:softHyphen/>
        <w:t>глав</w:t>
      </w:r>
      <w:r w:rsidRPr="009E3961">
        <w:rPr>
          <w:rFonts w:ascii="Times New Roman" w:hAnsi="Times New Roman" w:cs="Times New Roman"/>
          <w:color w:val="000000"/>
          <w:sz w:val="24"/>
          <w:szCs w:val="24"/>
          <w:lang w:eastAsia="ru-RU"/>
        </w:rPr>
        <w:softHyphen/>
        <w:t>ляет ко</w:t>
      </w:r>
      <w:r w:rsidRPr="009E3961">
        <w:rPr>
          <w:rFonts w:ascii="Times New Roman" w:hAnsi="Times New Roman" w:cs="Times New Roman"/>
          <w:color w:val="000000"/>
          <w:sz w:val="24"/>
          <w:szCs w:val="24"/>
          <w:lang w:eastAsia="ru-RU"/>
        </w:rPr>
        <w:softHyphen/>
        <w:t>лонну. Вто</w:t>
      </w:r>
      <w:r w:rsidRPr="009E3961">
        <w:rPr>
          <w:rFonts w:ascii="Times New Roman" w:hAnsi="Times New Roman" w:cs="Times New Roman"/>
          <w:color w:val="000000"/>
          <w:sz w:val="24"/>
          <w:szCs w:val="24"/>
          <w:lang w:eastAsia="ru-RU"/>
        </w:rPr>
        <w:softHyphen/>
        <w:t>рой со</w:t>
      </w:r>
      <w:r w:rsidRPr="009E3961">
        <w:rPr>
          <w:rFonts w:ascii="Times New Roman" w:hAnsi="Times New Roman" w:cs="Times New Roman"/>
          <w:color w:val="000000"/>
          <w:sz w:val="24"/>
          <w:szCs w:val="24"/>
          <w:lang w:eastAsia="ru-RU"/>
        </w:rPr>
        <w:softHyphen/>
        <w:t>про</w:t>
      </w:r>
      <w:r w:rsidRPr="009E3961">
        <w:rPr>
          <w:rFonts w:ascii="Times New Roman" w:hAnsi="Times New Roman" w:cs="Times New Roman"/>
          <w:color w:val="000000"/>
          <w:sz w:val="24"/>
          <w:szCs w:val="24"/>
          <w:lang w:eastAsia="ru-RU"/>
        </w:rPr>
        <w:softHyphen/>
        <w:t>во</w:t>
      </w:r>
      <w:r w:rsidRPr="009E3961">
        <w:rPr>
          <w:rFonts w:ascii="Times New Roman" w:hAnsi="Times New Roman" w:cs="Times New Roman"/>
          <w:color w:val="000000"/>
          <w:sz w:val="24"/>
          <w:szCs w:val="24"/>
          <w:lang w:eastAsia="ru-RU"/>
        </w:rPr>
        <w:softHyphen/>
        <w:t>ж</w:t>
      </w:r>
      <w:r w:rsidRPr="009E3961">
        <w:rPr>
          <w:rFonts w:ascii="Times New Roman" w:hAnsi="Times New Roman" w:cs="Times New Roman"/>
          <w:color w:val="000000"/>
          <w:sz w:val="24"/>
          <w:szCs w:val="24"/>
          <w:lang w:eastAsia="ru-RU"/>
        </w:rPr>
        <w:softHyphen/>
        <w:t>даю</w:t>
      </w:r>
      <w:r w:rsidRPr="009E3961">
        <w:rPr>
          <w:rFonts w:ascii="Times New Roman" w:hAnsi="Times New Roman" w:cs="Times New Roman"/>
          <w:color w:val="000000"/>
          <w:sz w:val="24"/>
          <w:szCs w:val="24"/>
          <w:lang w:eastAsia="ru-RU"/>
        </w:rPr>
        <w:softHyphen/>
        <w:t>щий за</w:t>
      </w:r>
      <w:r w:rsidRPr="009E3961">
        <w:rPr>
          <w:rFonts w:ascii="Times New Roman" w:hAnsi="Times New Roman" w:cs="Times New Roman"/>
          <w:color w:val="000000"/>
          <w:sz w:val="24"/>
          <w:szCs w:val="24"/>
          <w:lang w:eastAsia="ru-RU"/>
        </w:rPr>
        <w:softHyphen/>
        <w:t>мы</w:t>
      </w:r>
      <w:r w:rsidRPr="009E3961">
        <w:rPr>
          <w:rFonts w:ascii="Times New Roman" w:hAnsi="Times New Roman" w:cs="Times New Roman"/>
          <w:color w:val="000000"/>
          <w:sz w:val="24"/>
          <w:szCs w:val="24"/>
          <w:lang w:eastAsia="ru-RU"/>
        </w:rPr>
        <w:softHyphen/>
        <w:t>кает ко</w:t>
      </w:r>
      <w:r w:rsidRPr="009E3961">
        <w:rPr>
          <w:rFonts w:ascii="Times New Roman" w:hAnsi="Times New Roman" w:cs="Times New Roman"/>
          <w:color w:val="000000"/>
          <w:sz w:val="24"/>
          <w:szCs w:val="24"/>
          <w:lang w:eastAsia="ru-RU"/>
        </w:rPr>
        <w:softHyphen/>
        <w:t>лонну.</w:t>
      </w:r>
    </w:p>
    <w:p w:rsidR="0011287C" w:rsidRPr="009E3961" w:rsidRDefault="0011287C" w:rsidP="0011287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color w:val="000000"/>
          <w:sz w:val="24"/>
          <w:szCs w:val="24"/>
          <w:lang w:eastAsia="ru-RU"/>
        </w:rPr>
        <w:tab/>
        <w:t>2.3. Пе</w:t>
      </w:r>
      <w:r w:rsidRPr="009E3961">
        <w:rPr>
          <w:rFonts w:ascii="Times New Roman" w:hAnsi="Times New Roman" w:cs="Times New Roman"/>
          <w:color w:val="000000"/>
          <w:sz w:val="24"/>
          <w:szCs w:val="24"/>
          <w:lang w:eastAsia="ru-RU"/>
        </w:rPr>
        <w:softHyphen/>
        <w:t>ред на</w:t>
      </w:r>
      <w:r w:rsidRPr="009E3961">
        <w:rPr>
          <w:rFonts w:ascii="Times New Roman" w:hAnsi="Times New Roman" w:cs="Times New Roman"/>
          <w:color w:val="000000"/>
          <w:sz w:val="24"/>
          <w:szCs w:val="24"/>
          <w:lang w:eastAsia="ru-RU"/>
        </w:rPr>
        <w:softHyphen/>
        <w:t>ча</w:t>
      </w:r>
      <w:r w:rsidRPr="009E3961">
        <w:rPr>
          <w:rFonts w:ascii="Times New Roman" w:hAnsi="Times New Roman" w:cs="Times New Roman"/>
          <w:color w:val="000000"/>
          <w:sz w:val="24"/>
          <w:szCs w:val="24"/>
          <w:lang w:eastAsia="ru-RU"/>
        </w:rPr>
        <w:softHyphen/>
        <w:t>лом дви</w:t>
      </w:r>
      <w:r w:rsidRPr="009E3961">
        <w:rPr>
          <w:rFonts w:ascii="Times New Roman" w:hAnsi="Times New Roman" w:cs="Times New Roman"/>
          <w:color w:val="000000"/>
          <w:sz w:val="24"/>
          <w:szCs w:val="24"/>
          <w:lang w:eastAsia="ru-RU"/>
        </w:rPr>
        <w:softHyphen/>
        <w:t>же</w:t>
      </w:r>
      <w:r w:rsidRPr="009E3961">
        <w:rPr>
          <w:rFonts w:ascii="Times New Roman" w:hAnsi="Times New Roman" w:cs="Times New Roman"/>
          <w:color w:val="000000"/>
          <w:sz w:val="24"/>
          <w:szCs w:val="24"/>
          <w:lang w:eastAsia="ru-RU"/>
        </w:rPr>
        <w:softHyphen/>
        <w:t>ния дети стро</w:t>
      </w:r>
      <w:r w:rsidRPr="009E3961">
        <w:rPr>
          <w:rFonts w:ascii="Times New Roman" w:hAnsi="Times New Roman" w:cs="Times New Roman"/>
          <w:color w:val="000000"/>
          <w:sz w:val="24"/>
          <w:szCs w:val="24"/>
          <w:lang w:eastAsia="ru-RU"/>
        </w:rPr>
        <w:softHyphen/>
        <w:t>ятся в ко</w:t>
      </w:r>
      <w:r w:rsidRPr="009E3961">
        <w:rPr>
          <w:rFonts w:ascii="Times New Roman" w:hAnsi="Times New Roman" w:cs="Times New Roman"/>
          <w:color w:val="000000"/>
          <w:sz w:val="24"/>
          <w:szCs w:val="24"/>
          <w:lang w:eastAsia="ru-RU"/>
        </w:rPr>
        <w:softHyphen/>
        <w:t>лонну по два че</w:t>
      </w:r>
      <w:r w:rsidRPr="009E3961">
        <w:rPr>
          <w:rFonts w:ascii="Times New Roman" w:hAnsi="Times New Roman" w:cs="Times New Roman"/>
          <w:color w:val="000000"/>
          <w:sz w:val="24"/>
          <w:szCs w:val="24"/>
          <w:lang w:eastAsia="ru-RU"/>
        </w:rPr>
        <w:softHyphen/>
        <w:t>ло</w:t>
      </w:r>
      <w:r w:rsidRPr="009E3961">
        <w:rPr>
          <w:rFonts w:ascii="Times New Roman" w:hAnsi="Times New Roman" w:cs="Times New Roman"/>
          <w:color w:val="000000"/>
          <w:sz w:val="24"/>
          <w:szCs w:val="24"/>
          <w:lang w:eastAsia="ru-RU"/>
        </w:rPr>
        <w:softHyphen/>
        <w:t>века и дер</w:t>
      </w:r>
      <w:r w:rsidRPr="009E3961">
        <w:rPr>
          <w:rFonts w:ascii="Times New Roman" w:hAnsi="Times New Roman" w:cs="Times New Roman"/>
          <w:color w:val="000000"/>
          <w:sz w:val="24"/>
          <w:szCs w:val="24"/>
          <w:lang w:eastAsia="ru-RU"/>
        </w:rPr>
        <w:softHyphen/>
        <w:t>жат друг друга за руки. Же</w:t>
      </w:r>
      <w:r w:rsidRPr="009E3961">
        <w:rPr>
          <w:rFonts w:ascii="Times New Roman" w:hAnsi="Times New Roman" w:cs="Times New Roman"/>
          <w:color w:val="000000"/>
          <w:sz w:val="24"/>
          <w:szCs w:val="24"/>
          <w:lang w:eastAsia="ru-RU"/>
        </w:rPr>
        <w:softHyphen/>
        <w:t>ла</w:t>
      </w:r>
      <w:r w:rsidRPr="009E3961">
        <w:rPr>
          <w:rFonts w:ascii="Times New Roman" w:hAnsi="Times New Roman" w:cs="Times New Roman"/>
          <w:color w:val="000000"/>
          <w:sz w:val="24"/>
          <w:szCs w:val="24"/>
          <w:lang w:eastAsia="ru-RU"/>
        </w:rPr>
        <w:softHyphen/>
        <w:t>тельно, чтобы в ру</w:t>
      </w:r>
      <w:r w:rsidRPr="009E3961">
        <w:rPr>
          <w:rFonts w:ascii="Times New Roman" w:hAnsi="Times New Roman" w:cs="Times New Roman"/>
          <w:color w:val="000000"/>
          <w:sz w:val="24"/>
          <w:szCs w:val="24"/>
          <w:lang w:eastAsia="ru-RU"/>
        </w:rPr>
        <w:softHyphen/>
        <w:t>ках у де</w:t>
      </w:r>
      <w:r w:rsidRPr="009E3961">
        <w:rPr>
          <w:rFonts w:ascii="Times New Roman" w:hAnsi="Times New Roman" w:cs="Times New Roman"/>
          <w:color w:val="000000"/>
          <w:sz w:val="24"/>
          <w:szCs w:val="24"/>
          <w:lang w:eastAsia="ru-RU"/>
        </w:rPr>
        <w:softHyphen/>
        <w:t>тей не было ни</w:t>
      </w:r>
      <w:r w:rsidRPr="009E3961">
        <w:rPr>
          <w:rFonts w:ascii="Times New Roman" w:hAnsi="Times New Roman" w:cs="Times New Roman"/>
          <w:color w:val="000000"/>
          <w:sz w:val="24"/>
          <w:szCs w:val="24"/>
          <w:lang w:eastAsia="ru-RU"/>
        </w:rPr>
        <w:softHyphen/>
        <w:t>ка</w:t>
      </w:r>
      <w:r w:rsidRPr="009E3961">
        <w:rPr>
          <w:rFonts w:ascii="Times New Roman" w:hAnsi="Times New Roman" w:cs="Times New Roman"/>
          <w:color w:val="000000"/>
          <w:sz w:val="24"/>
          <w:szCs w:val="24"/>
          <w:lang w:eastAsia="ru-RU"/>
        </w:rPr>
        <w:softHyphen/>
        <w:t>ких пред</w:t>
      </w:r>
      <w:r w:rsidRPr="009E3961">
        <w:rPr>
          <w:rFonts w:ascii="Times New Roman" w:hAnsi="Times New Roman" w:cs="Times New Roman"/>
          <w:color w:val="000000"/>
          <w:sz w:val="24"/>
          <w:szCs w:val="24"/>
          <w:lang w:eastAsia="ru-RU"/>
        </w:rPr>
        <w:softHyphen/>
        <w:t>ме</w:t>
      </w:r>
      <w:r w:rsidRPr="009E3961">
        <w:rPr>
          <w:rFonts w:ascii="Times New Roman" w:hAnsi="Times New Roman" w:cs="Times New Roman"/>
          <w:color w:val="000000"/>
          <w:sz w:val="24"/>
          <w:szCs w:val="24"/>
          <w:lang w:eastAsia="ru-RU"/>
        </w:rPr>
        <w:softHyphen/>
        <w:t>тов или иг</w:t>
      </w:r>
      <w:r w:rsidRPr="009E3961">
        <w:rPr>
          <w:rFonts w:ascii="Times New Roman" w:hAnsi="Times New Roman" w:cs="Times New Roman"/>
          <w:color w:val="000000"/>
          <w:sz w:val="24"/>
          <w:szCs w:val="24"/>
          <w:lang w:eastAsia="ru-RU"/>
        </w:rPr>
        <w:softHyphen/>
        <w:t>ру</w:t>
      </w:r>
      <w:r w:rsidRPr="009E3961">
        <w:rPr>
          <w:rFonts w:ascii="Times New Roman" w:hAnsi="Times New Roman" w:cs="Times New Roman"/>
          <w:color w:val="000000"/>
          <w:sz w:val="24"/>
          <w:szCs w:val="24"/>
          <w:lang w:eastAsia="ru-RU"/>
        </w:rPr>
        <w:softHyphen/>
        <w:t>шек.</w:t>
      </w:r>
    </w:p>
    <w:p w:rsidR="0011287C" w:rsidRPr="009E3961" w:rsidRDefault="0011287C" w:rsidP="0011287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color w:val="000000"/>
          <w:sz w:val="24"/>
          <w:szCs w:val="24"/>
          <w:lang w:eastAsia="ru-RU"/>
        </w:rPr>
        <w:tab/>
        <w:t>2.4. Со</w:t>
      </w:r>
      <w:r w:rsidRPr="009E3961">
        <w:rPr>
          <w:rFonts w:ascii="Times New Roman" w:hAnsi="Times New Roman" w:cs="Times New Roman"/>
          <w:color w:val="000000"/>
          <w:sz w:val="24"/>
          <w:szCs w:val="24"/>
          <w:lang w:eastAsia="ru-RU"/>
        </w:rPr>
        <w:softHyphen/>
        <w:t>про</w:t>
      </w:r>
      <w:r w:rsidRPr="009E3961">
        <w:rPr>
          <w:rFonts w:ascii="Times New Roman" w:hAnsi="Times New Roman" w:cs="Times New Roman"/>
          <w:color w:val="000000"/>
          <w:sz w:val="24"/>
          <w:szCs w:val="24"/>
          <w:lang w:eastAsia="ru-RU"/>
        </w:rPr>
        <w:softHyphen/>
        <w:t>во</w:t>
      </w:r>
      <w:r w:rsidRPr="009E3961">
        <w:rPr>
          <w:rFonts w:ascii="Times New Roman" w:hAnsi="Times New Roman" w:cs="Times New Roman"/>
          <w:color w:val="000000"/>
          <w:sz w:val="24"/>
          <w:szCs w:val="24"/>
          <w:lang w:eastAsia="ru-RU"/>
        </w:rPr>
        <w:softHyphen/>
        <w:t>ж</w:t>
      </w:r>
      <w:r w:rsidRPr="009E3961">
        <w:rPr>
          <w:rFonts w:ascii="Times New Roman" w:hAnsi="Times New Roman" w:cs="Times New Roman"/>
          <w:color w:val="000000"/>
          <w:sz w:val="24"/>
          <w:szCs w:val="24"/>
          <w:lang w:eastAsia="ru-RU"/>
        </w:rPr>
        <w:softHyphen/>
        <w:t>даю</w:t>
      </w:r>
      <w:r w:rsidRPr="009E3961">
        <w:rPr>
          <w:rFonts w:ascii="Times New Roman" w:hAnsi="Times New Roman" w:cs="Times New Roman"/>
          <w:color w:val="000000"/>
          <w:sz w:val="24"/>
          <w:szCs w:val="24"/>
          <w:lang w:eastAsia="ru-RU"/>
        </w:rPr>
        <w:softHyphen/>
        <w:t>щие должны иметь при себе крас</w:t>
      </w:r>
      <w:r w:rsidRPr="009E3961">
        <w:rPr>
          <w:rFonts w:ascii="Times New Roman" w:hAnsi="Times New Roman" w:cs="Times New Roman"/>
          <w:color w:val="000000"/>
          <w:sz w:val="24"/>
          <w:szCs w:val="24"/>
          <w:lang w:eastAsia="ru-RU"/>
        </w:rPr>
        <w:softHyphen/>
        <w:t>ные флажки</w:t>
      </w:r>
      <w:r w:rsidRPr="009E3961">
        <w:rPr>
          <w:rFonts w:ascii="Times New Roman" w:hAnsi="Times New Roman" w:cs="Times New Roman"/>
          <w:sz w:val="24"/>
          <w:szCs w:val="24"/>
          <w:lang w:eastAsia="ru-RU"/>
        </w:rPr>
        <w:t>.</w:t>
      </w:r>
    </w:p>
    <w:p w:rsidR="0011287C" w:rsidRPr="009E3961" w:rsidRDefault="0011287C" w:rsidP="0011287C">
      <w:pPr>
        <w:widowControl w:val="0"/>
        <w:suppressAutoHyphens w:val="0"/>
        <w:spacing w:after="0" w:line="240" w:lineRule="auto"/>
        <w:jc w:val="both"/>
        <w:rPr>
          <w:rFonts w:ascii="Times New Roman" w:hAnsi="Times New Roman" w:cs="Times New Roman"/>
          <w:sz w:val="24"/>
          <w:szCs w:val="24"/>
          <w:lang w:eastAsia="ru-RU"/>
        </w:rPr>
      </w:pPr>
    </w:p>
    <w:p w:rsidR="0011287C" w:rsidRPr="009E3961" w:rsidRDefault="0011287C" w:rsidP="0011287C">
      <w:pPr>
        <w:widowControl w:val="0"/>
        <w:numPr>
          <w:ilvl w:val="0"/>
          <w:numId w:val="4"/>
        </w:numPr>
        <w:suppressAutoHyphens w:val="0"/>
        <w:spacing w:after="0" w:line="240" w:lineRule="auto"/>
        <w:jc w:val="center"/>
        <w:rPr>
          <w:rFonts w:ascii="Times New Roman" w:hAnsi="Times New Roman" w:cs="Times New Roman"/>
          <w:color w:val="000000"/>
          <w:sz w:val="24"/>
          <w:szCs w:val="24"/>
          <w:lang w:eastAsia="ru-RU"/>
        </w:rPr>
      </w:pPr>
      <w:r w:rsidRPr="009E3961">
        <w:rPr>
          <w:rFonts w:ascii="Times New Roman" w:hAnsi="Times New Roman" w:cs="Times New Roman"/>
          <w:b/>
          <w:bCs/>
          <w:color w:val="000000"/>
          <w:sz w:val="24"/>
          <w:szCs w:val="24"/>
          <w:lang w:eastAsia="ru-RU"/>
        </w:rPr>
        <w:t>Порядок сле</w:t>
      </w:r>
      <w:r w:rsidRPr="009E3961">
        <w:rPr>
          <w:rFonts w:ascii="Times New Roman" w:hAnsi="Times New Roman" w:cs="Times New Roman"/>
          <w:b/>
          <w:bCs/>
          <w:color w:val="000000"/>
          <w:sz w:val="24"/>
          <w:szCs w:val="24"/>
          <w:lang w:eastAsia="ru-RU"/>
        </w:rPr>
        <w:softHyphen/>
        <w:t>до</w:t>
      </w:r>
      <w:r w:rsidRPr="009E3961">
        <w:rPr>
          <w:rFonts w:ascii="Times New Roman" w:hAnsi="Times New Roman" w:cs="Times New Roman"/>
          <w:b/>
          <w:bCs/>
          <w:color w:val="000000"/>
          <w:sz w:val="24"/>
          <w:szCs w:val="24"/>
          <w:lang w:eastAsia="ru-RU"/>
        </w:rPr>
        <w:softHyphen/>
        <w:t>ва</w:t>
      </w:r>
      <w:r w:rsidRPr="009E3961">
        <w:rPr>
          <w:rFonts w:ascii="Times New Roman" w:hAnsi="Times New Roman" w:cs="Times New Roman"/>
          <w:b/>
          <w:bCs/>
          <w:color w:val="000000"/>
          <w:sz w:val="24"/>
          <w:szCs w:val="24"/>
          <w:lang w:eastAsia="ru-RU"/>
        </w:rPr>
        <w:softHyphen/>
        <w:t>ния по тро</w:t>
      </w:r>
      <w:r w:rsidRPr="009E3961">
        <w:rPr>
          <w:rFonts w:ascii="Times New Roman" w:hAnsi="Times New Roman" w:cs="Times New Roman"/>
          <w:b/>
          <w:bCs/>
          <w:color w:val="000000"/>
          <w:sz w:val="24"/>
          <w:szCs w:val="24"/>
          <w:lang w:eastAsia="ru-RU"/>
        </w:rPr>
        <w:softHyphen/>
        <w:t>туа</w:t>
      </w:r>
      <w:r w:rsidRPr="009E3961">
        <w:rPr>
          <w:rFonts w:ascii="Times New Roman" w:hAnsi="Times New Roman" w:cs="Times New Roman"/>
          <w:b/>
          <w:bCs/>
          <w:color w:val="000000"/>
          <w:sz w:val="24"/>
          <w:szCs w:val="24"/>
          <w:lang w:eastAsia="ru-RU"/>
        </w:rPr>
        <w:softHyphen/>
        <w:t>рам или обо</w:t>
      </w:r>
      <w:r w:rsidRPr="009E3961">
        <w:rPr>
          <w:rFonts w:ascii="Times New Roman" w:hAnsi="Times New Roman" w:cs="Times New Roman"/>
          <w:b/>
          <w:bCs/>
          <w:color w:val="000000"/>
          <w:sz w:val="24"/>
          <w:szCs w:val="24"/>
          <w:lang w:eastAsia="ru-RU"/>
        </w:rPr>
        <w:softHyphen/>
        <w:t>чи</w:t>
      </w:r>
      <w:r w:rsidRPr="009E3961">
        <w:rPr>
          <w:rFonts w:ascii="Times New Roman" w:hAnsi="Times New Roman" w:cs="Times New Roman"/>
          <w:b/>
          <w:bCs/>
          <w:color w:val="000000"/>
          <w:sz w:val="24"/>
          <w:szCs w:val="24"/>
          <w:lang w:eastAsia="ru-RU"/>
        </w:rPr>
        <w:softHyphen/>
        <w:t>нам</w:t>
      </w:r>
    </w:p>
    <w:p w:rsidR="0011287C" w:rsidRPr="009E3961" w:rsidRDefault="0011287C" w:rsidP="0011287C">
      <w:pPr>
        <w:widowControl w:val="0"/>
        <w:suppressAutoHyphens w:val="0"/>
        <w:spacing w:after="0" w:line="240" w:lineRule="auto"/>
        <w:ind w:left="708"/>
        <w:rPr>
          <w:rFonts w:ascii="Times New Roman" w:hAnsi="Times New Roman" w:cs="Times New Roman"/>
          <w:color w:val="000000"/>
          <w:sz w:val="24"/>
          <w:szCs w:val="24"/>
          <w:lang w:eastAsia="ru-RU"/>
        </w:rPr>
      </w:pPr>
    </w:p>
    <w:p w:rsidR="0011287C" w:rsidRPr="009E3961" w:rsidRDefault="0011287C" w:rsidP="0011287C">
      <w:pPr>
        <w:widowControl w:val="0"/>
        <w:numPr>
          <w:ilvl w:val="1"/>
          <w:numId w:val="4"/>
        </w:numPr>
        <w:tabs>
          <w:tab w:val="num" w:pos="0"/>
        </w:tabs>
        <w:suppressAutoHyphens w:val="0"/>
        <w:spacing w:after="0" w:line="240" w:lineRule="auto"/>
        <w:ind w:left="0" w:firstLine="720"/>
        <w:jc w:val="both"/>
        <w:rPr>
          <w:rFonts w:ascii="Times New Roman" w:hAnsi="Times New Roman" w:cs="Times New Roman"/>
          <w:sz w:val="24"/>
          <w:szCs w:val="24"/>
          <w:lang w:eastAsia="ru-RU"/>
        </w:rPr>
      </w:pPr>
      <w:r w:rsidRPr="009E3961">
        <w:rPr>
          <w:rFonts w:ascii="Times New Roman" w:hAnsi="Times New Roman" w:cs="Times New Roman"/>
          <w:color w:val="000000"/>
          <w:sz w:val="24"/>
          <w:szCs w:val="24"/>
          <w:lang w:eastAsia="ru-RU"/>
        </w:rPr>
        <w:t>В на</w:t>
      </w:r>
      <w:r w:rsidRPr="009E3961">
        <w:rPr>
          <w:rFonts w:ascii="Times New Roman" w:hAnsi="Times New Roman" w:cs="Times New Roman"/>
          <w:color w:val="000000"/>
          <w:sz w:val="24"/>
          <w:szCs w:val="24"/>
          <w:lang w:eastAsia="ru-RU"/>
        </w:rPr>
        <w:softHyphen/>
        <w:t>се</w:t>
      </w:r>
      <w:r w:rsidRPr="009E3961">
        <w:rPr>
          <w:rFonts w:ascii="Times New Roman" w:hAnsi="Times New Roman" w:cs="Times New Roman"/>
          <w:color w:val="000000"/>
          <w:sz w:val="24"/>
          <w:szCs w:val="24"/>
          <w:lang w:eastAsia="ru-RU"/>
        </w:rPr>
        <w:softHyphen/>
        <w:t>лен</w:t>
      </w:r>
      <w:r w:rsidRPr="009E3961">
        <w:rPr>
          <w:rFonts w:ascii="Times New Roman" w:hAnsi="Times New Roman" w:cs="Times New Roman"/>
          <w:color w:val="000000"/>
          <w:sz w:val="24"/>
          <w:szCs w:val="24"/>
          <w:lang w:eastAsia="ru-RU"/>
        </w:rPr>
        <w:softHyphen/>
        <w:t>ных пунк</w:t>
      </w:r>
      <w:r w:rsidRPr="009E3961">
        <w:rPr>
          <w:rFonts w:ascii="Times New Roman" w:hAnsi="Times New Roman" w:cs="Times New Roman"/>
          <w:color w:val="000000"/>
          <w:sz w:val="24"/>
          <w:szCs w:val="24"/>
          <w:lang w:eastAsia="ru-RU"/>
        </w:rPr>
        <w:softHyphen/>
        <w:t>тах ко</w:t>
      </w:r>
      <w:r w:rsidRPr="009E3961">
        <w:rPr>
          <w:rFonts w:ascii="Times New Roman" w:hAnsi="Times New Roman" w:cs="Times New Roman"/>
          <w:color w:val="000000"/>
          <w:sz w:val="24"/>
          <w:szCs w:val="24"/>
          <w:lang w:eastAsia="ru-RU"/>
        </w:rPr>
        <w:softHyphen/>
        <w:t>лонна де</w:t>
      </w:r>
      <w:r w:rsidRPr="009E3961">
        <w:rPr>
          <w:rFonts w:ascii="Times New Roman" w:hAnsi="Times New Roman" w:cs="Times New Roman"/>
          <w:color w:val="000000"/>
          <w:sz w:val="24"/>
          <w:szCs w:val="24"/>
          <w:lang w:eastAsia="ru-RU"/>
        </w:rPr>
        <w:softHyphen/>
        <w:t>тей дви</w:t>
      </w:r>
      <w:r w:rsidRPr="009E3961">
        <w:rPr>
          <w:rFonts w:ascii="Times New Roman" w:hAnsi="Times New Roman" w:cs="Times New Roman"/>
          <w:color w:val="000000"/>
          <w:sz w:val="24"/>
          <w:szCs w:val="24"/>
          <w:lang w:eastAsia="ru-RU"/>
        </w:rPr>
        <w:softHyphen/>
        <w:t>жется ша</w:t>
      </w:r>
      <w:r w:rsidRPr="009E3961">
        <w:rPr>
          <w:rFonts w:ascii="Times New Roman" w:hAnsi="Times New Roman" w:cs="Times New Roman"/>
          <w:color w:val="000000"/>
          <w:sz w:val="24"/>
          <w:szCs w:val="24"/>
          <w:lang w:eastAsia="ru-RU"/>
        </w:rPr>
        <w:softHyphen/>
        <w:t>гом только в свет</w:t>
      </w:r>
      <w:r w:rsidRPr="009E3961">
        <w:rPr>
          <w:rFonts w:ascii="Times New Roman" w:hAnsi="Times New Roman" w:cs="Times New Roman"/>
          <w:color w:val="000000"/>
          <w:sz w:val="24"/>
          <w:szCs w:val="24"/>
          <w:lang w:eastAsia="ru-RU"/>
        </w:rPr>
        <w:softHyphen/>
        <w:t>лое время су</w:t>
      </w:r>
      <w:r w:rsidRPr="009E3961">
        <w:rPr>
          <w:rFonts w:ascii="Times New Roman" w:hAnsi="Times New Roman" w:cs="Times New Roman"/>
          <w:color w:val="000000"/>
          <w:sz w:val="24"/>
          <w:szCs w:val="24"/>
          <w:lang w:eastAsia="ru-RU"/>
        </w:rPr>
        <w:softHyphen/>
        <w:t>ток по тро</w:t>
      </w:r>
      <w:r w:rsidRPr="009E3961">
        <w:rPr>
          <w:rFonts w:ascii="Times New Roman" w:hAnsi="Times New Roman" w:cs="Times New Roman"/>
          <w:color w:val="000000"/>
          <w:sz w:val="24"/>
          <w:szCs w:val="24"/>
          <w:lang w:eastAsia="ru-RU"/>
        </w:rPr>
        <w:softHyphen/>
        <w:t>туа</w:t>
      </w:r>
      <w:r w:rsidRPr="009E3961">
        <w:rPr>
          <w:rFonts w:ascii="Times New Roman" w:hAnsi="Times New Roman" w:cs="Times New Roman"/>
          <w:color w:val="000000"/>
          <w:sz w:val="24"/>
          <w:szCs w:val="24"/>
          <w:lang w:eastAsia="ru-RU"/>
        </w:rPr>
        <w:softHyphen/>
        <w:t>рам и пе</w:t>
      </w:r>
      <w:r w:rsidRPr="009E3961">
        <w:rPr>
          <w:rFonts w:ascii="Times New Roman" w:hAnsi="Times New Roman" w:cs="Times New Roman"/>
          <w:color w:val="000000"/>
          <w:sz w:val="24"/>
          <w:szCs w:val="24"/>
          <w:lang w:eastAsia="ru-RU"/>
        </w:rPr>
        <w:softHyphen/>
        <w:t>ше</w:t>
      </w:r>
      <w:r w:rsidRPr="009E3961">
        <w:rPr>
          <w:rFonts w:ascii="Times New Roman" w:hAnsi="Times New Roman" w:cs="Times New Roman"/>
          <w:color w:val="000000"/>
          <w:sz w:val="24"/>
          <w:szCs w:val="24"/>
          <w:lang w:eastAsia="ru-RU"/>
        </w:rPr>
        <w:softHyphen/>
        <w:t>ход</w:t>
      </w:r>
      <w:r w:rsidRPr="009E3961">
        <w:rPr>
          <w:rFonts w:ascii="Times New Roman" w:hAnsi="Times New Roman" w:cs="Times New Roman"/>
          <w:color w:val="000000"/>
          <w:sz w:val="24"/>
          <w:szCs w:val="24"/>
          <w:lang w:eastAsia="ru-RU"/>
        </w:rPr>
        <w:softHyphen/>
        <w:t>ным до</w:t>
      </w:r>
      <w:r w:rsidRPr="009E3961">
        <w:rPr>
          <w:rFonts w:ascii="Times New Roman" w:hAnsi="Times New Roman" w:cs="Times New Roman"/>
          <w:color w:val="000000"/>
          <w:sz w:val="24"/>
          <w:szCs w:val="24"/>
          <w:lang w:eastAsia="ru-RU"/>
        </w:rPr>
        <w:softHyphen/>
        <w:t>рож</w:t>
      </w:r>
      <w:r w:rsidRPr="009E3961">
        <w:rPr>
          <w:rFonts w:ascii="Times New Roman" w:hAnsi="Times New Roman" w:cs="Times New Roman"/>
          <w:color w:val="000000"/>
          <w:sz w:val="24"/>
          <w:szCs w:val="24"/>
          <w:lang w:eastAsia="ru-RU"/>
        </w:rPr>
        <w:softHyphen/>
        <w:t>кам, при</w:t>
      </w:r>
      <w:r w:rsidRPr="009E3961">
        <w:rPr>
          <w:rFonts w:ascii="Times New Roman" w:hAnsi="Times New Roman" w:cs="Times New Roman"/>
          <w:color w:val="000000"/>
          <w:sz w:val="24"/>
          <w:szCs w:val="24"/>
          <w:lang w:eastAsia="ru-RU"/>
        </w:rPr>
        <w:softHyphen/>
        <w:t>дер</w:t>
      </w:r>
      <w:r w:rsidRPr="009E3961">
        <w:rPr>
          <w:rFonts w:ascii="Times New Roman" w:hAnsi="Times New Roman" w:cs="Times New Roman"/>
          <w:color w:val="000000"/>
          <w:sz w:val="24"/>
          <w:szCs w:val="24"/>
          <w:lang w:eastAsia="ru-RU"/>
        </w:rPr>
        <w:softHyphen/>
        <w:t>жи</w:t>
      </w:r>
      <w:r w:rsidRPr="009E3961">
        <w:rPr>
          <w:rFonts w:ascii="Times New Roman" w:hAnsi="Times New Roman" w:cs="Times New Roman"/>
          <w:color w:val="000000"/>
          <w:sz w:val="24"/>
          <w:szCs w:val="24"/>
          <w:lang w:eastAsia="ru-RU"/>
        </w:rPr>
        <w:softHyphen/>
        <w:t>ва</w:t>
      </w:r>
      <w:r w:rsidRPr="009E3961">
        <w:rPr>
          <w:rFonts w:ascii="Times New Roman" w:hAnsi="Times New Roman" w:cs="Times New Roman"/>
          <w:color w:val="000000"/>
          <w:sz w:val="24"/>
          <w:szCs w:val="24"/>
          <w:lang w:eastAsia="ru-RU"/>
        </w:rPr>
        <w:softHyphen/>
        <w:t>ясь пра</w:t>
      </w:r>
      <w:r w:rsidRPr="009E3961">
        <w:rPr>
          <w:rFonts w:ascii="Times New Roman" w:hAnsi="Times New Roman" w:cs="Times New Roman"/>
          <w:color w:val="000000"/>
          <w:sz w:val="24"/>
          <w:szCs w:val="24"/>
          <w:lang w:eastAsia="ru-RU"/>
        </w:rPr>
        <w:softHyphen/>
        <w:t>вой сто</w:t>
      </w:r>
      <w:r w:rsidRPr="009E3961">
        <w:rPr>
          <w:rFonts w:ascii="Times New Roman" w:hAnsi="Times New Roman" w:cs="Times New Roman"/>
          <w:color w:val="000000"/>
          <w:sz w:val="24"/>
          <w:szCs w:val="24"/>
          <w:lang w:eastAsia="ru-RU"/>
        </w:rPr>
        <w:softHyphen/>
        <w:t>роны.</w:t>
      </w:r>
    </w:p>
    <w:p w:rsidR="0011287C" w:rsidRPr="009E3961" w:rsidRDefault="0011287C" w:rsidP="0011287C">
      <w:pPr>
        <w:widowControl w:val="0"/>
        <w:numPr>
          <w:ilvl w:val="1"/>
          <w:numId w:val="4"/>
        </w:numPr>
        <w:tabs>
          <w:tab w:val="num" w:pos="0"/>
        </w:tabs>
        <w:suppressAutoHyphens w:val="0"/>
        <w:spacing w:after="0" w:line="240" w:lineRule="auto"/>
        <w:ind w:left="0" w:firstLine="720"/>
        <w:jc w:val="both"/>
        <w:rPr>
          <w:rFonts w:ascii="Times New Roman" w:hAnsi="Times New Roman" w:cs="Times New Roman"/>
          <w:color w:val="000000"/>
          <w:sz w:val="24"/>
          <w:szCs w:val="24"/>
          <w:lang w:eastAsia="ru-RU"/>
        </w:rPr>
      </w:pPr>
      <w:r w:rsidRPr="009E3961">
        <w:rPr>
          <w:rFonts w:ascii="Times New Roman" w:hAnsi="Times New Roman" w:cs="Times New Roman"/>
          <w:color w:val="000000"/>
          <w:sz w:val="24"/>
          <w:szCs w:val="24"/>
          <w:lang w:eastAsia="ru-RU"/>
        </w:rPr>
        <w:t>При от</w:t>
      </w:r>
      <w:r w:rsidRPr="009E3961">
        <w:rPr>
          <w:rFonts w:ascii="Times New Roman" w:hAnsi="Times New Roman" w:cs="Times New Roman"/>
          <w:color w:val="000000"/>
          <w:sz w:val="24"/>
          <w:szCs w:val="24"/>
          <w:lang w:eastAsia="ru-RU"/>
        </w:rPr>
        <w:softHyphen/>
        <w:t>сут</w:t>
      </w:r>
      <w:r w:rsidRPr="009E3961">
        <w:rPr>
          <w:rFonts w:ascii="Times New Roman" w:hAnsi="Times New Roman" w:cs="Times New Roman"/>
          <w:color w:val="000000"/>
          <w:sz w:val="24"/>
          <w:szCs w:val="24"/>
          <w:lang w:eastAsia="ru-RU"/>
        </w:rPr>
        <w:softHyphen/>
        <w:t>ст</w:t>
      </w:r>
      <w:r w:rsidRPr="009E3961">
        <w:rPr>
          <w:rFonts w:ascii="Times New Roman" w:hAnsi="Times New Roman" w:cs="Times New Roman"/>
          <w:color w:val="000000"/>
          <w:sz w:val="24"/>
          <w:szCs w:val="24"/>
          <w:lang w:eastAsia="ru-RU"/>
        </w:rPr>
        <w:softHyphen/>
        <w:t>вии тро</w:t>
      </w:r>
      <w:r w:rsidRPr="009E3961">
        <w:rPr>
          <w:rFonts w:ascii="Times New Roman" w:hAnsi="Times New Roman" w:cs="Times New Roman"/>
          <w:color w:val="000000"/>
          <w:sz w:val="24"/>
          <w:szCs w:val="24"/>
          <w:lang w:eastAsia="ru-RU"/>
        </w:rPr>
        <w:softHyphen/>
        <w:t>туа</w:t>
      </w:r>
      <w:r w:rsidRPr="009E3961">
        <w:rPr>
          <w:rFonts w:ascii="Times New Roman" w:hAnsi="Times New Roman" w:cs="Times New Roman"/>
          <w:color w:val="000000"/>
          <w:sz w:val="24"/>
          <w:szCs w:val="24"/>
          <w:lang w:eastAsia="ru-RU"/>
        </w:rPr>
        <w:softHyphen/>
        <w:t>ров и пе</w:t>
      </w:r>
      <w:r w:rsidRPr="009E3961">
        <w:rPr>
          <w:rFonts w:ascii="Times New Roman" w:hAnsi="Times New Roman" w:cs="Times New Roman"/>
          <w:color w:val="000000"/>
          <w:sz w:val="24"/>
          <w:szCs w:val="24"/>
          <w:lang w:eastAsia="ru-RU"/>
        </w:rPr>
        <w:softHyphen/>
        <w:t>ше</w:t>
      </w:r>
      <w:r w:rsidRPr="009E3961">
        <w:rPr>
          <w:rFonts w:ascii="Times New Roman" w:hAnsi="Times New Roman" w:cs="Times New Roman"/>
          <w:color w:val="000000"/>
          <w:sz w:val="24"/>
          <w:szCs w:val="24"/>
          <w:lang w:eastAsia="ru-RU"/>
        </w:rPr>
        <w:softHyphen/>
        <w:t>ход</w:t>
      </w:r>
      <w:r w:rsidRPr="009E3961">
        <w:rPr>
          <w:rFonts w:ascii="Times New Roman" w:hAnsi="Times New Roman" w:cs="Times New Roman"/>
          <w:color w:val="000000"/>
          <w:sz w:val="24"/>
          <w:szCs w:val="24"/>
          <w:lang w:eastAsia="ru-RU"/>
        </w:rPr>
        <w:softHyphen/>
        <w:t>ных до</w:t>
      </w:r>
      <w:r w:rsidRPr="009E3961">
        <w:rPr>
          <w:rFonts w:ascii="Times New Roman" w:hAnsi="Times New Roman" w:cs="Times New Roman"/>
          <w:color w:val="000000"/>
          <w:sz w:val="24"/>
          <w:szCs w:val="24"/>
          <w:lang w:eastAsia="ru-RU"/>
        </w:rPr>
        <w:softHyphen/>
        <w:t>ро</w:t>
      </w:r>
      <w:r w:rsidRPr="009E3961">
        <w:rPr>
          <w:rFonts w:ascii="Times New Roman" w:hAnsi="Times New Roman" w:cs="Times New Roman"/>
          <w:color w:val="000000"/>
          <w:sz w:val="24"/>
          <w:szCs w:val="24"/>
          <w:lang w:eastAsia="ru-RU"/>
        </w:rPr>
        <w:softHyphen/>
        <w:t>жек раз</w:t>
      </w:r>
      <w:r w:rsidRPr="009E3961">
        <w:rPr>
          <w:rFonts w:ascii="Times New Roman" w:hAnsi="Times New Roman" w:cs="Times New Roman"/>
          <w:color w:val="000000"/>
          <w:sz w:val="24"/>
          <w:szCs w:val="24"/>
          <w:lang w:eastAsia="ru-RU"/>
        </w:rPr>
        <w:softHyphen/>
        <w:t>ре</w:t>
      </w:r>
      <w:r w:rsidRPr="009E3961">
        <w:rPr>
          <w:rFonts w:ascii="Times New Roman" w:hAnsi="Times New Roman" w:cs="Times New Roman"/>
          <w:color w:val="000000"/>
          <w:sz w:val="24"/>
          <w:szCs w:val="24"/>
          <w:lang w:eastAsia="ru-RU"/>
        </w:rPr>
        <w:softHyphen/>
        <w:t>ша</w:t>
      </w:r>
      <w:r w:rsidRPr="009E3961">
        <w:rPr>
          <w:rFonts w:ascii="Times New Roman" w:hAnsi="Times New Roman" w:cs="Times New Roman"/>
          <w:color w:val="000000"/>
          <w:sz w:val="24"/>
          <w:szCs w:val="24"/>
          <w:lang w:eastAsia="ru-RU"/>
        </w:rPr>
        <w:softHyphen/>
        <w:t>ется дви</w:t>
      </w:r>
      <w:r w:rsidRPr="009E3961">
        <w:rPr>
          <w:rFonts w:ascii="Times New Roman" w:hAnsi="Times New Roman" w:cs="Times New Roman"/>
          <w:color w:val="000000"/>
          <w:sz w:val="24"/>
          <w:szCs w:val="24"/>
          <w:lang w:eastAsia="ru-RU"/>
        </w:rPr>
        <w:softHyphen/>
        <w:t>же</w:t>
      </w:r>
      <w:r w:rsidRPr="009E3961">
        <w:rPr>
          <w:rFonts w:ascii="Times New Roman" w:hAnsi="Times New Roman" w:cs="Times New Roman"/>
          <w:color w:val="000000"/>
          <w:sz w:val="24"/>
          <w:szCs w:val="24"/>
          <w:lang w:eastAsia="ru-RU"/>
        </w:rPr>
        <w:softHyphen/>
        <w:t>ние ко</w:t>
      </w:r>
      <w:r w:rsidRPr="009E3961">
        <w:rPr>
          <w:rFonts w:ascii="Times New Roman" w:hAnsi="Times New Roman" w:cs="Times New Roman"/>
          <w:color w:val="000000"/>
          <w:sz w:val="24"/>
          <w:szCs w:val="24"/>
          <w:lang w:eastAsia="ru-RU"/>
        </w:rPr>
        <w:softHyphen/>
        <w:t>лонны по ле</w:t>
      </w:r>
      <w:r w:rsidRPr="009E3961">
        <w:rPr>
          <w:rFonts w:ascii="Times New Roman" w:hAnsi="Times New Roman" w:cs="Times New Roman"/>
          <w:color w:val="000000"/>
          <w:sz w:val="24"/>
          <w:szCs w:val="24"/>
          <w:lang w:eastAsia="ru-RU"/>
        </w:rPr>
        <w:softHyphen/>
        <w:t>вой обо</w:t>
      </w:r>
      <w:r w:rsidRPr="009E3961">
        <w:rPr>
          <w:rFonts w:ascii="Times New Roman" w:hAnsi="Times New Roman" w:cs="Times New Roman"/>
          <w:color w:val="000000"/>
          <w:sz w:val="24"/>
          <w:szCs w:val="24"/>
          <w:lang w:eastAsia="ru-RU"/>
        </w:rPr>
        <w:softHyphen/>
        <w:t>чине до</w:t>
      </w:r>
      <w:r w:rsidRPr="009E3961">
        <w:rPr>
          <w:rFonts w:ascii="Times New Roman" w:hAnsi="Times New Roman" w:cs="Times New Roman"/>
          <w:color w:val="000000"/>
          <w:sz w:val="24"/>
          <w:szCs w:val="24"/>
          <w:lang w:eastAsia="ru-RU"/>
        </w:rPr>
        <w:softHyphen/>
        <w:t>роги на</w:t>
      </w:r>
      <w:r w:rsidRPr="009E3961">
        <w:rPr>
          <w:rFonts w:ascii="Times New Roman" w:hAnsi="Times New Roman" w:cs="Times New Roman"/>
          <w:color w:val="000000"/>
          <w:sz w:val="24"/>
          <w:szCs w:val="24"/>
          <w:lang w:eastAsia="ru-RU"/>
        </w:rPr>
        <w:softHyphen/>
        <w:t>встречу транс</w:t>
      </w:r>
      <w:r w:rsidRPr="009E3961">
        <w:rPr>
          <w:rFonts w:ascii="Times New Roman" w:hAnsi="Times New Roman" w:cs="Times New Roman"/>
          <w:color w:val="000000"/>
          <w:sz w:val="24"/>
          <w:szCs w:val="24"/>
          <w:lang w:eastAsia="ru-RU"/>
        </w:rPr>
        <w:softHyphen/>
        <w:t>порту только в свет</w:t>
      </w:r>
      <w:r w:rsidRPr="009E3961">
        <w:rPr>
          <w:rFonts w:ascii="Times New Roman" w:hAnsi="Times New Roman" w:cs="Times New Roman"/>
          <w:color w:val="000000"/>
          <w:sz w:val="24"/>
          <w:szCs w:val="24"/>
          <w:lang w:eastAsia="ru-RU"/>
        </w:rPr>
        <w:softHyphen/>
        <w:t>лое время су</w:t>
      </w:r>
      <w:r w:rsidRPr="009E3961">
        <w:rPr>
          <w:rFonts w:ascii="Times New Roman" w:hAnsi="Times New Roman" w:cs="Times New Roman"/>
          <w:color w:val="000000"/>
          <w:sz w:val="24"/>
          <w:szCs w:val="24"/>
          <w:lang w:eastAsia="ru-RU"/>
        </w:rPr>
        <w:softHyphen/>
        <w:t>ток.</w:t>
      </w:r>
    </w:p>
    <w:p w:rsidR="0011287C" w:rsidRPr="009E3961" w:rsidRDefault="0011287C" w:rsidP="0011287C">
      <w:pPr>
        <w:widowControl w:val="0"/>
        <w:numPr>
          <w:ilvl w:val="1"/>
          <w:numId w:val="4"/>
        </w:numPr>
        <w:tabs>
          <w:tab w:val="num" w:pos="0"/>
        </w:tabs>
        <w:suppressAutoHyphens w:val="0"/>
        <w:spacing w:after="0" w:line="240" w:lineRule="auto"/>
        <w:ind w:left="0" w:firstLine="720"/>
        <w:jc w:val="both"/>
        <w:rPr>
          <w:rFonts w:ascii="Times New Roman" w:hAnsi="Times New Roman" w:cs="Times New Roman"/>
          <w:color w:val="000000"/>
          <w:sz w:val="24"/>
          <w:szCs w:val="24"/>
          <w:lang w:eastAsia="ru-RU"/>
        </w:rPr>
      </w:pPr>
      <w:r w:rsidRPr="009E3961">
        <w:rPr>
          <w:rFonts w:ascii="Times New Roman" w:hAnsi="Times New Roman" w:cs="Times New Roman"/>
          <w:color w:val="000000"/>
          <w:sz w:val="24"/>
          <w:szCs w:val="24"/>
          <w:lang w:eastAsia="ru-RU"/>
        </w:rPr>
        <w:t>При дви</w:t>
      </w:r>
      <w:r w:rsidRPr="009E3961">
        <w:rPr>
          <w:rFonts w:ascii="Times New Roman" w:hAnsi="Times New Roman" w:cs="Times New Roman"/>
          <w:color w:val="000000"/>
          <w:sz w:val="24"/>
          <w:szCs w:val="24"/>
          <w:lang w:eastAsia="ru-RU"/>
        </w:rPr>
        <w:softHyphen/>
        <w:t>же</w:t>
      </w:r>
      <w:r w:rsidRPr="009E3961">
        <w:rPr>
          <w:rFonts w:ascii="Times New Roman" w:hAnsi="Times New Roman" w:cs="Times New Roman"/>
          <w:color w:val="000000"/>
          <w:sz w:val="24"/>
          <w:szCs w:val="24"/>
          <w:lang w:eastAsia="ru-RU"/>
        </w:rPr>
        <w:softHyphen/>
        <w:t>нии по за</w:t>
      </w:r>
      <w:r w:rsidRPr="009E3961">
        <w:rPr>
          <w:rFonts w:ascii="Times New Roman" w:hAnsi="Times New Roman" w:cs="Times New Roman"/>
          <w:color w:val="000000"/>
          <w:sz w:val="24"/>
          <w:szCs w:val="24"/>
          <w:lang w:eastAsia="ru-RU"/>
        </w:rPr>
        <w:softHyphen/>
        <w:t>го</w:t>
      </w:r>
      <w:r w:rsidRPr="009E3961">
        <w:rPr>
          <w:rFonts w:ascii="Times New Roman" w:hAnsi="Times New Roman" w:cs="Times New Roman"/>
          <w:color w:val="000000"/>
          <w:sz w:val="24"/>
          <w:szCs w:val="24"/>
          <w:lang w:eastAsia="ru-RU"/>
        </w:rPr>
        <w:softHyphen/>
        <w:t>род</w:t>
      </w:r>
      <w:r w:rsidRPr="009E3961">
        <w:rPr>
          <w:rFonts w:ascii="Times New Roman" w:hAnsi="Times New Roman" w:cs="Times New Roman"/>
          <w:color w:val="000000"/>
          <w:sz w:val="24"/>
          <w:szCs w:val="24"/>
          <w:lang w:eastAsia="ru-RU"/>
        </w:rPr>
        <w:softHyphen/>
        <w:t>ным до</w:t>
      </w:r>
      <w:r w:rsidRPr="009E3961">
        <w:rPr>
          <w:rFonts w:ascii="Times New Roman" w:hAnsi="Times New Roman" w:cs="Times New Roman"/>
          <w:color w:val="000000"/>
          <w:sz w:val="24"/>
          <w:szCs w:val="24"/>
          <w:lang w:eastAsia="ru-RU"/>
        </w:rPr>
        <w:softHyphen/>
        <w:t>ро</w:t>
      </w:r>
      <w:r w:rsidRPr="009E3961">
        <w:rPr>
          <w:rFonts w:ascii="Times New Roman" w:hAnsi="Times New Roman" w:cs="Times New Roman"/>
          <w:color w:val="000000"/>
          <w:sz w:val="24"/>
          <w:szCs w:val="24"/>
          <w:lang w:eastAsia="ru-RU"/>
        </w:rPr>
        <w:softHyphen/>
        <w:t>гам со</w:t>
      </w:r>
      <w:r w:rsidRPr="009E3961">
        <w:rPr>
          <w:rFonts w:ascii="Times New Roman" w:hAnsi="Times New Roman" w:cs="Times New Roman"/>
          <w:color w:val="000000"/>
          <w:sz w:val="24"/>
          <w:szCs w:val="24"/>
          <w:lang w:eastAsia="ru-RU"/>
        </w:rPr>
        <w:softHyphen/>
        <w:t>про</w:t>
      </w:r>
      <w:r w:rsidRPr="009E3961">
        <w:rPr>
          <w:rFonts w:ascii="Times New Roman" w:hAnsi="Times New Roman" w:cs="Times New Roman"/>
          <w:color w:val="000000"/>
          <w:sz w:val="24"/>
          <w:szCs w:val="24"/>
          <w:lang w:eastAsia="ru-RU"/>
        </w:rPr>
        <w:softHyphen/>
        <w:t>во</w:t>
      </w:r>
      <w:r w:rsidRPr="009E3961">
        <w:rPr>
          <w:rFonts w:ascii="Times New Roman" w:hAnsi="Times New Roman" w:cs="Times New Roman"/>
          <w:color w:val="000000"/>
          <w:sz w:val="24"/>
          <w:szCs w:val="24"/>
          <w:lang w:eastAsia="ru-RU"/>
        </w:rPr>
        <w:softHyphen/>
        <w:t>ж</w:t>
      </w:r>
      <w:r w:rsidRPr="009E3961">
        <w:rPr>
          <w:rFonts w:ascii="Times New Roman" w:hAnsi="Times New Roman" w:cs="Times New Roman"/>
          <w:color w:val="000000"/>
          <w:sz w:val="24"/>
          <w:szCs w:val="24"/>
          <w:lang w:eastAsia="ru-RU"/>
        </w:rPr>
        <w:softHyphen/>
        <w:t>даю</w:t>
      </w:r>
      <w:r w:rsidRPr="009E3961">
        <w:rPr>
          <w:rFonts w:ascii="Times New Roman" w:hAnsi="Times New Roman" w:cs="Times New Roman"/>
          <w:color w:val="000000"/>
          <w:sz w:val="24"/>
          <w:szCs w:val="24"/>
          <w:lang w:eastAsia="ru-RU"/>
        </w:rPr>
        <w:softHyphen/>
        <w:t>щие в го</w:t>
      </w:r>
      <w:r w:rsidRPr="009E3961">
        <w:rPr>
          <w:rFonts w:ascii="Times New Roman" w:hAnsi="Times New Roman" w:cs="Times New Roman"/>
          <w:color w:val="000000"/>
          <w:sz w:val="24"/>
          <w:szCs w:val="24"/>
          <w:lang w:eastAsia="ru-RU"/>
        </w:rPr>
        <w:softHyphen/>
        <w:t>лове ко</w:t>
      </w:r>
      <w:r w:rsidRPr="009E3961">
        <w:rPr>
          <w:rFonts w:ascii="Times New Roman" w:hAnsi="Times New Roman" w:cs="Times New Roman"/>
          <w:color w:val="000000"/>
          <w:sz w:val="24"/>
          <w:szCs w:val="24"/>
          <w:lang w:eastAsia="ru-RU"/>
        </w:rPr>
        <w:softHyphen/>
        <w:t>лонны и в ее конце идут с крас</w:t>
      </w:r>
      <w:r w:rsidRPr="009E3961">
        <w:rPr>
          <w:rFonts w:ascii="Times New Roman" w:hAnsi="Times New Roman" w:cs="Times New Roman"/>
          <w:color w:val="000000"/>
          <w:sz w:val="24"/>
          <w:szCs w:val="24"/>
          <w:lang w:eastAsia="ru-RU"/>
        </w:rPr>
        <w:softHyphen/>
        <w:t>ным флаж</w:t>
      </w:r>
      <w:r w:rsidRPr="009E3961">
        <w:rPr>
          <w:rFonts w:ascii="Times New Roman" w:hAnsi="Times New Roman" w:cs="Times New Roman"/>
          <w:color w:val="000000"/>
          <w:sz w:val="24"/>
          <w:szCs w:val="24"/>
          <w:lang w:eastAsia="ru-RU"/>
        </w:rPr>
        <w:softHyphen/>
        <w:t>ком.</w:t>
      </w:r>
    </w:p>
    <w:p w:rsidR="0011287C" w:rsidRPr="009E3961" w:rsidRDefault="0011287C" w:rsidP="0011287C">
      <w:pPr>
        <w:widowControl w:val="0"/>
        <w:numPr>
          <w:ilvl w:val="1"/>
          <w:numId w:val="4"/>
        </w:numPr>
        <w:tabs>
          <w:tab w:val="num" w:pos="0"/>
        </w:tabs>
        <w:suppressAutoHyphens w:val="0"/>
        <w:spacing w:after="0" w:line="240" w:lineRule="auto"/>
        <w:ind w:left="0" w:firstLine="720"/>
        <w:jc w:val="both"/>
        <w:rPr>
          <w:rFonts w:ascii="Times New Roman" w:hAnsi="Times New Roman" w:cs="Times New Roman"/>
          <w:color w:val="000000"/>
          <w:sz w:val="24"/>
          <w:szCs w:val="24"/>
          <w:lang w:eastAsia="ru-RU"/>
        </w:rPr>
      </w:pPr>
      <w:r w:rsidRPr="009E3961">
        <w:rPr>
          <w:rFonts w:ascii="Times New Roman" w:hAnsi="Times New Roman" w:cs="Times New Roman"/>
          <w:color w:val="000000"/>
          <w:sz w:val="24"/>
          <w:szCs w:val="24"/>
          <w:lang w:eastAsia="ru-RU"/>
        </w:rPr>
        <w:t>Вы</w:t>
      </w:r>
      <w:r w:rsidRPr="009E3961">
        <w:rPr>
          <w:rFonts w:ascii="Times New Roman" w:hAnsi="Times New Roman" w:cs="Times New Roman"/>
          <w:color w:val="000000"/>
          <w:sz w:val="24"/>
          <w:szCs w:val="24"/>
          <w:lang w:eastAsia="ru-RU"/>
        </w:rPr>
        <w:softHyphen/>
        <w:t>би</w:t>
      </w:r>
      <w:r w:rsidRPr="009E3961">
        <w:rPr>
          <w:rFonts w:ascii="Times New Roman" w:hAnsi="Times New Roman" w:cs="Times New Roman"/>
          <w:color w:val="000000"/>
          <w:sz w:val="24"/>
          <w:szCs w:val="24"/>
          <w:lang w:eastAsia="ru-RU"/>
        </w:rPr>
        <w:softHyphen/>
        <w:t>рать мар</w:t>
      </w:r>
      <w:r w:rsidRPr="009E3961">
        <w:rPr>
          <w:rFonts w:ascii="Times New Roman" w:hAnsi="Times New Roman" w:cs="Times New Roman"/>
          <w:color w:val="000000"/>
          <w:sz w:val="24"/>
          <w:szCs w:val="24"/>
          <w:lang w:eastAsia="ru-RU"/>
        </w:rPr>
        <w:softHyphen/>
        <w:t>шрут сле</w:t>
      </w:r>
      <w:r w:rsidRPr="009E3961">
        <w:rPr>
          <w:rFonts w:ascii="Times New Roman" w:hAnsi="Times New Roman" w:cs="Times New Roman"/>
          <w:color w:val="000000"/>
          <w:sz w:val="24"/>
          <w:szCs w:val="24"/>
          <w:lang w:eastAsia="ru-RU"/>
        </w:rPr>
        <w:softHyphen/>
        <w:t>дует та</w:t>
      </w:r>
      <w:r w:rsidRPr="009E3961">
        <w:rPr>
          <w:rFonts w:ascii="Times New Roman" w:hAnsi="Times New Roman" w:cs="Times New Roman"/>
          <w:color w:val="000000"/>
          <w:sz w:val="24"/>
          <w:szCs w:val="24"/>
          <w:lang w:eastAsia="ru-RU"/>
        </w:rPr>
        <w:softHyphen/>
        <w:t>ким об</w:t>
      </w:r>
      <w:r w:rsidRPr="009E3961">
        <w:rPr>
          <w:rFonts w:ascii="Times New Roman" w:hAnsi="Times New Roman" w:cs="Times New Roman"/>
          <w:color w:val="000000"/>
          <w:sz w:val="24"/>
          <w:szCs w:val="24"/>
          <w:lang w:eastAsia="ru-RU"/>
        </w:rPr>
        <w:softHyphen/>
        <w:t>ра</w:t>
      </w:r>
      <w:r w:rsidRPr="009E3961">
        <w:rPr>
          <w:rFonts w:ascii="Times New Roman" w:hAnsi="Times New Roman" w:cs="Times New Roman"/>
          <w:color w:val="000000"/>
          <w:sz w:val="24"/>
          <w:szCs w:val="24"/>
          <w:lang w:eastAsia="ru-RU"/>
        </w:rPr>
        <w:softHyphen/>
        <w:t>зом, чтобы он имел как можно меньше пе</w:t>
      </w:r>
      <w:r w:rsidRPr="009E3961">
        <w:rPr>
          <w:rFonts w:ascii="Times New Roman" w:hAnsi="Times New Roman" w:cs="Times New Roman"/>
          <w:color w:val="000000"/>
          <w:sz w:val="24"/>
          <w:szCs w:val="24"/>
          <w:lang w:eastAsia="ru-RU"/>
        </w:rPr>
        <w:softHyphen/>
        <w:t>ре</w:t>
      </w:r>
      <w:r w:rsidRPr="009E3961">
        <w:rPr>
          <w:rFonts w:ascii="Times New Roman" w:hAnsi="Times New Roman" w:cs="Times New Roman"/>
          <w:color w:val="000000"/>
          <w:sz w:val="24"/>
          <w:szCs w:val="24"/>
          <w:lang w:eastAsia="ru-RU"/>
        </w:rPr>
        <w:softHyphen/>
        <w:t>хо</w:t>
      </w:r>
      <w:r w:rsidRPr="009E3961">
        <w:rPr>
          <w:rFonts w:ascii="Times New Roman" w:hAnsi="Times New Roman" w:cs="Times New Roman"/>
          <w:color w:val="000000"/>
          <w:sz w:val="24"/>
          <w:szCs w:val="24"/>
          <w:lang w:eastAsia="ru-RU"/>
        </w:rPr>
        <w:softHyphen/>
        <w:t>дов че</w:t>
      </w:r>
      <w:r w:rsidRPr="009E3961">
        <w:rPr>
          <w:rFonts w:ascii="Times New Roman" w:hAnsi="Times New Roman" w:cs="Times New Roman"/>
          <w:color w:val="000000"/>
          <w:sz w:val="24"/>
          <w:szCs w:val="24"/>
          <w:lang w:eastAsia="ru-RU"/>
        </w:rPr>
        <w:softHyphen/>
        <w:t>рез про</w:t>
      </w:r>
      <w:r w:rsidRPr="009E3961">
        <w:rPr>
          <w:rFonts w:ascii="Times New Roman" w:hAnsi="Times New Roman" w:cs="Times New Roman"/>
          <w:color w:val="000000"/>
          <w:sz w:val="24"/>
          <w:szCs w:val="24"/>
          <w:lang w:eastAsia="ru-RU"/>
        </w:rPr>
        <w:softHyphen/>
        <w:t>ез</w:t>
      </w:r>
      <w:r w:rsidRPr="009E3961">
        <w:rPr>
          <w:rFonts w:ascii="Times New Roman" w:hAnsi="Times New Roman" w:cs="Times New Roman"/>
          <w:color w:val="000000"/>
          <w:sz w:val="24"/>
          <w:szCs w:val="24"/>
          <w:lang w:eastAsia="ru-RU"/>
        </w:rPr>
        <w:softHyphen/>
        <w:t xml:space="preserve">жую часть. </w:t>
      </w:r>
    </w:p>
    <w:p w:rsidR="0011287C" w:rsidRPr="009E3961" w:rsidRDefault="0011287C" w:rsidP="0011287C">
      <w:pPr>
        <w:widowControl w:val="0"/>
        <w:suppressAutoHyphens w:val="0"/>
        <w:spacing w:after="0" w:line="240" w:lineRule="auto"/>
        <w:jc w:val="both"/>
        <w:rPr>
          <w:rFonts w:ascii="Times New Roman" w:hAnsi="Times New Roman" w:cs="Times New Roman"/>
          <w:sz w:val="24"/>
          <w:szCs w:val="24"/>
          <w:lang w:eastAsia="ru-RU"/>
        </w:rPr>
      </w:pPr>
    </w:p>
    <w:p w:rsidR="0011287C" w:rsidRPr="009E3961" w:rsidRDefault="0011287C" w:rsidP="0011287C">
      <w:pPr>
        <w:widowControl w:val="0"/>
        <w:suppressAutoHyphens w:val="0"/>
        <w:spacing w:after="0" w:line="240" w:lineRule="auto"/>
        <w:jc w:val="center"/>
        <w:rPr>
          <w:rFonts w:ascii="Times New Roman" w:hAnsi="Times New Roman" w:cs="Times New Roman"/>
          <w:b/>
          <w:bCs/>
          <w:sz w:val="24"/>
          <w:szCs w:val="24"/>
          <w:lang w:eastAsia="ru-RU"/>
        </w:rPr>
      </w:pPr>
      <w:r w:rsidRPr="009E3961">
        <w:rPr>
          <w:rFonts w:ascii="Times New Roman" w:hAnsi="Times New Roman" w:cs="Times New Roman"/>
          <w:b/>
          <w:bCs/>
          <w:sz w:val="24"/>
          <w:szCs w:val="24"/>
          <w:lang w:eastAsia="ru-RU"/>
        </w:rPr>
        <w:t>4.   Порядок пе</w:t>
      </w:r>
      <w:r w:rsidRPr="009E3961">
        <w:rPr>
          <w:rFonts w:ascii="Times New Roman" w:hAnsi="Times New Roman" w:cs="Times New Roman"/>
          <w:b/>
          <w:bCs/>
          <w:sz w:val="24"/>
          <w:szCs w:val="24"/>
          <w:lang w:eastAsia="ru-RU"/>
        </w:rPr>
        <w:softHyphen/>
        <w:t>ре</w:t>
      </w:r>
      <w:r w:rsidRPr="009E3961">
        <w:rPr>
          <w:rFonts w:ascii="Times New Roman" w:hAnsi="Times New Roman" w:cs="Times New Roman"/>
          <w:b/>
          <w:bCs/>
          <w:sz w:val="24"/>
          <w:szCs w:val="24"/>
          <w:lang w:eastAsia="ru-RU"/>
        </w:rPr>
        <w:softHyphen/>
        <w:t>хода про</w:t>
      </w:r>
      <w:r w:rsidRPr="009E3961">
        <w:rPr>
          <w:rFonts w:ascii="Times New Roman" w:hAnsi="Times New Roman" w:cs="Times New Roman"/>
          <w:b/>
          <w:bCs/>
          <w:sz w:val="24"/>
          <w:szCs w:val="24"/>
          <w:lang w:eastAsia="ru-RU"/>
        </w:rPr>
        <w:softHyphen/>
        <w:t>ез</w:t>
      </w:r>
      <w:r w:rsidRPr="009E3961">
        <w:rPr>
          <w:rFonts w:ascii="Times New Roman" w:hAnsi="Times New Roman" w:cs="Times New Roman"/>
          <w:b/>
          <w:bCs/>
          <w:sz w:val="24"/>
          <w:szCs w:val="24"/>
          <w:lang w:eastAsia="ru-RU"/>
        </w:rPr>
        <w:softHyphen/>
        <w:t>жей части</w:t>
      </w:r>
    </w:p>
    <w:p w:rsidR="0011287C" w:rsidRPr="009E3961" w:rsidRDefault="0011287C" w:rsidP="0011287C">
      <w:pPr>
        <w:widowControl w:val="0"/>
        <w:suppressAutoHyphens w:val="0"/>
        <w:spacing w:after="0" w:line="240" w:lineRule="auto"/>
        <w:jc w:val="center"/>
        <w:rPr>
          <w:rFonts w:ascii="Times New Roman" w:hAnsi="Times New Roman" w:cs="Times New Roman"/>
          <w:sz w:val="24"/>
          <w:szCs w:val="24"/>
          <w:lang w:eastAsia="ru-RU"/>
        </w:rPr>
      </w:pPr>
    </w:p>
    <w:p w:rsidR="0011287C" w:rsidRPr="009E3961" w:rsidRDefault="0011287C" w:rsidP="0011287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lastRenderedPageBreak/>
        <w:tab/>
        <w:t>4.1. Пе</w:t>
      </w:r>
      <w:r w:rsidRPr="009E3961">
        <w:rPr>
          <w:rFonts w:ascii="Times New Roman" w:hAnsi="Times New Roman" w:cs="Times New Roman"/>
          <w:sz w:val="24"/>
          <w:szCs w:val="24"/>
          <w:lang w:eastAsia="ru-RU"/>
        </w:rPr>
        <w:softHyphen/>
        <w:t>ред на</w:t>
      </w:r>
      <w:r w:rsidRPr="009E3961">
        <w:rPr>
          <w:rFonts w:ascii="Times New Roman" w:hAnsi="Times New Roman" w:cs="Times New Roman"/>
          <w:sz w:val="24"/>
          <w:szCs w:val="24"/>
          <w:lang w:eastAsia="ru-RU"/>
        </w:rPr>
        <w:softHyphen/>
        <w:t>ча</w:t>
      </w:r>
      <w:r w:rsidRPr="009E3961">
        <w:rPr>
          <w:rFonts w:ascii="Times New Roman" w:hAnsi="Times New Roman" w:cs="Times New Roman"/>
          <w:sz w:val="24"/>
          <w:szCs w:val="24"/>
          <w:lang w:eastAsia="ru-RU"/>
        </w:rPr>
        <w:softHyphen/>
        <w:t>лом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хода не</w:t>
      </w:r>
      <w:r w:rsidRPr="009E3961">
        <w:rPr>
          <w:rFonts w:ascii="Times New Roman" w:hAnsi="Times New Roman" w:cs="Times New Roman"/>
          <w:sz w:val="24"/>
          <w:szCs w:val="24"/>
          <w:lang w:eastAsia="ru-RU"/>
        </w:rPr>
        <w:softHyphen/>
        <w:t>об</w:t>
      </w:r>
      <w:r w:rsidRPr="009E3961">
        <w:rPr>
          <w:rFonts w:ascii="Times New Roman" w:hAnsi="Times New Roman" w:cs="Times New Roman"/>
          <w:sz w:val="24"/>
          <w:szCs w:val="24"/>
          <w:lang w:eastAsia="ru-RU"/>
        </w:rPr>
        <w:softHyphen/>
        <w:t>хо</w:t>
      </w:r>
      <w:r w:rsidRPr="009E3961">
        <w:rPr>
          <w:rFonts w:ascii="Times New Roman" w:hAnsi="Times New Roman" w:cs="Times New Roman"/>
          <w:sz w:val="24"/>
          <w:szCs w:val="24"/>
          <w:lang w:eastAsia="ru-RU"/>
        </w:rPr>
        <w:softHyphen/>
        <w:t>димо ос</w:t>
      </w:r>
      <w:r w:rsidRPr="009E3961">
        <w:rPr>
          <w:rFonts w:ascii="Times New Roman" w:hAnsi="Times New Roman" w:cs="Times New Roman"/>
          <w:sz w:val="24"/>
          <w:szCs w:val="24"/>
          <w:lang w:eastAsia="ru-RU"/>
        </w:rPr>
        <w:softHyphen/>
        <w:t>та</w:t>
      </w:r>
      <w:r w:rsidRPr="009E3961">
        <w:rPr>
          <w:rFonts w:ascii="Times New Roman" w:hAnsi="Times New Roman" w:cs="Times New Roman"/>
          <w:sz w:val="24"/>
          <w:szCs w:val="24"/>
          <w:lang w:eastAsia="ru-RU"/>
        </w:rPr>
        <w:softHyphen/>
        <w:t>но</w:t>
      </w:r>
      <w:r w:rsidRPr="009E3961">
        <w:rPr>
          <w:rFonts w:ascii="Times New Roman" w:hAnsi="Times New Roman" w:cs="Times New Roman"/>
          <w:sz w:val="24"/>
          <w:szCs w:val="24"/>
          <w:lang w:eastAsia="ru-RU"/>
        </w:rPr>
        <w:softHyphen/>
        <w:t>вить на</w:t>
      </w:r>
      <w:r w:rsidRPr="009E3961">
        <w:rPr>
          <w:rFonts w:ascii="Times New Roman" w:hAnsi="Times New Roman" w:cs="Times New Roman"/>
          <w:sz w:val="24"/>
          <w:szCs w:val="24"/>
          <w:lang w:eastAsia="ru-RU"/>
        </w:rPr>
        <w:softHyphen/>
        <w:t>прав</w:t>
      </w:r>
      <w:r w:rsidRPr="009E3961">
        <w:rPr>
          <w:rFonts w:ascii="Times New Roman" w:hAnsi="Times New Roman" w:cs="Times New Roman"/>
          <w:sz w:val="24"/>
          <w:szCs w:val="24"/>
          <w:lang w:eastAsia="ru-RU"/>
        </w:rPr>
        <w:softHyphen/>
        <w:t>ляю</w:t>
      </w:r>
      <w:r w:rsidRPr="009E3961">
        <w:rPr>
          <w:rFonts w:ascii="Times New Roman" w:hAnsi="Times New Roman" w:cs="Times New Roman"/>
          <w:sz w:val="24"/>
          <w:szCs w:val="24"/>
          <w:lang w:eastAsia="ru-RU"/>
        </w:rPr>
        <w:softHyphen/>
        <w:t>щую пару, чтобы ко</w:t>
      </w:r>
      <w:r w:rsidRPr="009E3961">
        <w:rPr>
          <w:rFonts w:ascii="Times New Roman" w:hAnsi="Times New Roman" w:cs="Times New Roman"/>
          <w:sz w:val="24"/>
          <w:szCs w:val="24"/>
          <w:lang w:eastAsia="ru-RU"/>
        </w:rPr>
        <w:softHyphen/>
        <w:t>лонна сгруп</w:t>
      </w:r>
      <w:r w:rsidRPr="009E3961">
        <w:rPr>
          <w:rFonts w:ascii="Times New Roman" w:hAnsi="Times New Roman" w:cs="Times New Roman"/>
          <w:sz w:val="24"/>
          <w:szCs w:val="24"/>
          <w:lang w:eastAsia="ru-RU"/>
        </w:rPr>
        <w:softHyphen/>
        <w:t>пи</w:t>
      </w:r>
      <w:r w:rsidRPr="009E3961">
        <w:rPr>
          <w:rFonts w:ascii="Times New Roman" w:hAnsi="Times New Roman" w:cs="Times New Roman"/>
          <w:sz w:val="24"/>
          <w:szCs w:val="24"/>
          <w:lang w:eastAsia="ru-RU"/>
        </w:rPr>
        <w:softHyphen/>
        <w:t>ро</w:t>
      </w:r>
      <w:r w:rsidRPr="009E3961">
        <w:rPr>
          <w:rFonts w:ascii="Times New Roman" w:hAnsi="Times New Roman" w:cs="Times New Roman"/>
          <w:sz w:val="24"/>
          <w:szCs w:val="24"/>
          <w:lang w:eastAsia="ru-RU"/>
        </w:rPr>
        <w:softHyphen/>
        <w:t>ва</w:t>
      </w:r>
      <w:r w:rsidRPr="009E3961">
        <w:rPr>
          <w:rFonts w:ascii="Times New Roman" w:hAnsi="Times New Roman" w:cs="Times New Roman"/>
          <w:sz w:val="24"/>
          <w:szCs w:val="24"/>
          <w:lang w:eastAsia="ru-RU"/>
        </w:rPr>
        <w:softHyphen/>
        <w:t>лась.</w:t>
      </w:r>
    </w:p>
    <w:p w:rsidR="0011287C" w:rsidRPr="009E3961" w:rsidRDefault="0011287C" w:rsidP="0011287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4.2.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хо</w:t>
      </w:r>
      <w:r w:rsidRPr="009E3961">
        <w:rPr>
          <w:rFonts w:ascii="Times New Roman" w:hAnsi="Times New Roman" w:cs="Times New Roman"/>
          <w:sz w:val="24"/>
          <w:szCs w:val="24"/>
          <w:lang w:eastAsia="ru-RU"/>
        </w:rPr>
        <w:softHyphen/>
        <w:t>дить про</w:t>
      </w:r>
      <w:r w:rsidRPr="009E3961">
        <w:rPr>
          <w:rFonts w:ascii="Times New Roman" w:hAnsi="Times New Roman" w:cs="Times New Roman"/>
          <w:sz w:val="24"/>
          <w:szCs w:val="24"/>
          <w:lang w:eastAsia="ru-RU"/>
        </w:rPr>
        <w:softHyphen/>
        <w:t>ез</w:t>
      </w:r>
      <w:r w:rsidRPr="009E3961">
        <w:rPr>
          <w:rFonts w:ascii="Times New Roman" w:hAnsi="Times New Roman" w:cs="Times New Roman"/>
          <w:sz w:val="24"/>
          <w:szCs w:val="24"/>
          <w:lang w:eastAsia="ru-RU"/>
        </w:rPr>
        <w:softHyphen/>
        <w:t>жую часть раз</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ша</w:t>
      </w:r>
      <w:r w:rsidRPr="009E3961">
        <w:rPr>
          <w:rFonts w:ascii="Times New Roman" w:hAnsi="Times New Roman" w:cs="Times New Roman"/>
          <w:sz w:val="24"/>
          <w:szCs w:val="24"/>
          <w:lang w:eastAsia="ru-RU"/>
        </w:rPr>
        <w:softHyphen/>
        <w:t>ется только в мес</w:t>
      </w:r>
      <w:r w:rsidRPr="009E3961">
        <w:rPr>
          <w:rFonts w:ascii="Times New Roman" w:hAnsi="Times New Roman" w:cs="Times New Roman"/>
          <w:sz w:val="24"/>
          <w:szCs w:val="24"/>
          <w:lang w:eastAsia="ru-RU"/>
        </w:rPr>
        <w:softHyphen/>
        <w:t>тах, обо</w:t>
      </w:r>
      <w:r w:rsidRPr="009E3961">
        <w:rPr>
          <w:rFonts w:ascii="Times New Roman" w:hAnsi="Times New Roman" w:cs="Times New Roman"/>
          <w:sz w:val="24"/>
          <w:szCs w:val="24"/>
          <w:lang w:eastAsia="ru-RU"/>
        </w:rPr>
        <w:softHyphen/>
        <w:t>зна</w:t>
      </w:r>
      <w:r w:rsidRPr="009E3961">
        <w:rPr>
          <w:rFonts w:ascii="Times New Roman" w:hAnsi="Times New Roman" w:cs="Times New Roman"/>
          <w:sz w:val="24"/>
          <w:szCs w:val="24"/>
          <w:lang w:eastAsia="ru-RU"/>
        </w:rPr>
        <w:softHyphen/>
        <w:t>чен</w:t>
      </w:r>
      <w:r w:rsidRPr="009E3961">
        <w:rPr>
          <w:rFonts w:ascii="Times New Roman" w:hAnsi="Times New Roman" w:cs="Times New Roman"/>
          <w:sz w:val="24"/>
          <w:szCs w:val="24"/>
          <w:lang w:eastAsia="ru-RU"/>
        </w:rPr>
        <w:softHyphen/>
        <w:t>ных раз</w:t>
      </w:r>
      <w:r w:rsidRPr="009E3961">
        <w:rPr>
          <w:rFonts w:ascii="Times New Roman" w:hAnsi="Times New Roman" w:cs="Times New Roman"/>
          <w:sz w:val="24"/>
          <w:szCs w:val="24"/>
          <w:lang w:eastAsia="ru-RU"/>
        </w:rPr>
        <w:softHyphen/>
        <w:t>мет</w:t>
      </w:r>
      <w:r w:rsidRPr="009E3961">
        <w:rPr>
          <w:rFonts w:ascii="Times New Roman" w:hAnsi="Times New Roman" w:cs="Times New Roman"/>
          <w:sz w:val="24"/>
          <w:szCs w:val="24"/>
          <w:lang w:eastAsia="ru-RU"/>
        </w:rPr>
        <w:softHyphen/>
        <w:t>кой или до</w:t>
      </w:r>
      <w:r w:rsidRPr="009E3961">
        <w:rPr>
          <w:rFonts w:ascii="Times New Roman" w:hAnsi="Times New Roman" w:cs="Times New Roman"/>
          <w:sz w:val="24"/>
          <w:szCs w:val="24"/>
          <w:lang w:eastAsia="ru-RU"/>
        </w:rPr>
        <w:softHyphen/>
        <w:t>рож</w:t>
      </w:r>
      <w:r w:rsidRPr="009E3961">
        <w:rPr>
          <w:rFonts w:ascii="Times New Roman" w:hAnsi="Times New Roman" w:cs="Times New Roman"/>
          <w:sz w:val="24"/>
          <w:szCs w:val="24"/>
          <w:lang w:eastAsia="ru-RU"/>
        </w:rPr>
        <w:softHyphen/>
        <w:t>ным зна</w:t>
      </w:r>
      <w:r w:rsidRPr="009E3961">
        <w:rPr>
          <w:rFonts w:ascii="Times New Roman" w:hAnsi="Times New Roman" w:cs="Times New Roman"/>
          <w:sz w:val="24"/>
          <w:szCs w:val="24"/>
          <w:lang w:eastAsia="ru-RU"/>
        </w:rPr>
        <w:softHyphen/>
        <w:t>ком 5.16.1 - 5.16.2 “Пе</w:t>
      </w:r>
      <w:r w:rsidRPr="009E3961">
        <w:rPr>
          <w:rFonts w:ascii="Times New Roman" w:hAnsi="Times New Roman" w:cs="Times New Roman"/>
          <w:sz w:val="24"/>
          <w:szCs w:val="24"/>
          <w:lang w:eastAsia="ru-RU"/>
        </w:rPr>
        <w:softHyphen/>
        <w:t>ше</w:t>
      </w:r>
      <w:r w:rsidRPr="009E3961">
        <w:rPr>
          <w:rFonts w:ascii="Times New Roman" w:hAnsi="Times New Roman" w:cs="Times New Roman"/>
          <w:sz w:val="24"/>
          <w:szCs w:val="24"/>
          <w:lang w:eastAsia="ru-RU"/>
        </w:rPr>
        <w:softHyphen/>
        <w:t>ход</w:t>
      </w:r>
      <w:r w:rsidRPr="009E3961">
        <w:rPr>
          <w:rFonts w:ascii="Times New Roman" w:hAnsi="Times New Roman" w:cs="Times New Roman"/>
          <w:sz w:val="24"/>
          <w:szCs w:val="24"/>
          <w:lang w:eastAsia="ru-RU"/>
        </w:rPr>
        <w:softHyphen/>
        <w:t>ный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ход”, а если их нет, то на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кре</w:t>
      </w:r>
      <w:r w:rsidRPr="009E3961">
        <w:rPr>
          <w:rFonts w:ascii="Times New Roman" w:hAnsi="Times New Roman" w:cs="Times New Roman"/>
          <w:sz w:val="24"/>
          <w:szCs w:val="24"/>
          <w:lang w:eastAsia="ru-RU"/>
        </w:rPr>
        <w:softHyphen/>
        <w:t>стке по ли</w:t>
      </w:r>
      <w:r w:rsidRPr="009E3961">
        <w:rPr>
          <w:rFonts w:ascii="Times New Roman" w:hAnsi="Times New Roman" w:cs="Times New Roman"/>
          <w:sz w:val="24"/>
          <w:szCs w:val="24"/>
          <w:lang w:eastAsia="ru-RU"/>
        </w:rPr>
        <w:softHyphen/>
        <w:t>нии тро</w:t>
      </w:r>
      <w:r w:rsidRPr="009E3961">
        <w:rPr>
          <w:rFonts w:ascii="Times New Roman" w:hAnsi="Times New Roman" w:cs="Times New Roman"/>
          <w:sz w:val="24"/>
          <w:szCs w:val="24"/>
          <w:lang w:eastAsia="ru-RU"/>
        </w:rPr>
        <w:softHyphen/>
        <w:t>туа</w:t>
      </w:r>
      <w:r w:rsidRPr="009E3961">
        <w:rPr>
          <w:rFonts w:ascii="Times New Roman" w:hAnsi="Times New Roman" w:cs="Times New Roman"/>
          <w:sz w:val="24"/>
          <w:szCs w:val="24"/>
          <w:lang w:eastAsia="ru-RU"/>
        </w:rPr>
        <w:softHyphen/>
        <w:t>ров.</w:t>
      </w:r>
    </w:p>
    <w:p w:rsidR="0011287C" w:rsidRPr="009E3961" w:rsidRDefault="0011287C" w:rsidP="0011287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4.3. На ре</w:t>
      </w:r>
      <w:r w:rsidRPr="009E3961">
        <w:rPr>
          <w:rFonts w:ascii="Times New Roman" w:hAnsi="Times New Roman" w:cs="Times New Roman"/>
          <w:sz w:val="24"/>
          <w:szCs w:val="24"/>
          <w:lang w:eastAsia="ru-RU"/>
        </w:rPr>
        <w:softHyphen/>
        <w:t>гу</w:t>
      </w:r>
      <w:r w:rsidRPr="009E3961">
        <w:rPr>
          <w:rFonts w:ascii="Times New Roman" w:hAnsi="Times New Roman" w:cs="Times New Roman"/>
          <w:sz w:val="24"/>
          <w:szCs w:val="24"/>
          <w:lang w:eastAsia="ru-RU"/>
        </w:rPr>
        <w:softHyphen/>
        <w:t>ли</w:t>
      </w:r>
      <w:r w:rsidRPr="009E3961">
        <w:rPr>
          <w:rFonts w:ascii="Times New Roman" w:hAnsi="Times New Roman" w:cs="Times New Roman"/>
          <w:sz w:val="24"/>
          <w:szCs w:val="24"/>
          <w:lang w:eastAsia="ru-RU"/>
        </w:rPr>
        <w:softHyphen/>
        <w:t>руе</w:t>
      </w:r>
      <w:r w:rsidRPr="009E3961">
        <w:rPr>
          <w:rFonts w:ascii="Times New Roman" w:hAnsi="Times New Roman" w:cs="Times New Roman"/>
          <w:sz w:val="24"/>
          <w:szCs w:val="24"/>
          <w:lang w:eastAsia="ru-RU"/>
        </w:rPr>
        <w:softHyphen/>
        <w:t>мых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кре</w:t>
      </w:r>
      <w:r w:rsidRPr="009E3961">
        <w:rPr>
          <w:rFonts w:ascii="Times New Roman" w:hAnsi="Times New Roman" w:cs="Times New Roman"/>
          <w:sz w:val="24"/>
          <w:szCs w:val="24"/>
          <w:lang w:eastAsia="ru-RU"/>
        </w:rPr>
        <w:softHyphen/>
        <w:t>ст</w:t>
      </w:r>
      <w:r w:rsidRPr="009E3961">
        <w:rPr>
          <w:rFonts w:ascii="Times New Roman" w:hAnsi="Times New Roman" w:cs="Times New Roman"/>
          <w:sz w:val="24"/>
          <w:szCs w:val="24"/>
          <w:lang w:eastAsia="ru-RU"/>
        </w:rPr>
        <w:softHyphen/>
        <w:t>ках можно на</w:t>
      </w:r>
      <w:r w:rsidRPr="009E3961">
        <w:rPr>
          <w:rFonts w:ascii="Times New Roman" w:hAnsi="Times New Roman" w:cs="Times New Roman"/>
          <w:sz w:val="24"/>
          <w:szCs w:val="24"/>
          <w:lang w:eastAsia="ru-RU"/>
        </w:rPr>
        <w:softHyphen/>
        <w:t>чи</w:t>
      </w:r>
      <w:r w:rsidRPr="009E3961">
        <w:rPr>
          <w:rFonts w:ascii="Times New Roman" w:hAnsi="Times New Roman" w:cs="Times New Roman"/>
          <w:sz w:val="24"/>
          <w:szCs w:val="24"/>
          <w:lang w:eastAsia="ru-RU"/>
        </w:rPr>
        <w:softHyphen/>
        <w:t>нать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ход только по раз</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шаю</w:t>
      </w:r>
      <w:r w:rsidRPr="009E3961">
        <w:rPr>
          <w:rFonts w:ascii="Times New Roman" w:hAnsi="Times New Roman" w:cs="Times New Roman"/>
          <w:sz w:val="24"/>
          <w:szCs w:val="24"/>
          <w:lang w:eastAsia="ru-RU"/>
        </w:rPr>
        <w:softHyphen/>
        <w:t>щему сиг</w:t>
      </w:r>
      <w:r w:rsidRPr="009E3961">
        <w:rPr>
          <w:rFonts w:ascii="Times New Roman" w:hAnsi="Times New Roman" w:cs="Times New Roman"/>
          <w:sz w:val="24"/>
          <w:szCs w:val="24"/>
          <w:lang w:eastAsia="ru-RU"/>
        </w:rPr>
        <w:softHyphen/>
        <w:t>налу све</w:t>
      </w:r>
      <w:r w:rsidRPr="009E3961">
        <w:rPr>
          <w:rFonts w:ascii="Times New Roman" w:hAnsi="Times New Roman" w:cs="Times New Roman"/>
          <w:sz w:val="24"/>
          <w:szCs w:val="24"/>
          <w:lang w:eastAsia="ru-RU"/>
        </w:rPr>
        <w:softHyphen/>
        <w:t>то</w:t>
      </w:r>
      <w:r w:rsidRPr="009E3961">
        <w:rPr>
          <w:rFonts w:ascii="Times New Roman" w:hAnsi="Times New Roman" w:cs="Times New Roman"/>
          <w:sz w:val="24"/>
          <w:szCs w:val="24"/>
          <w:lang w:eastAsia="ru-RU"/>
        </w:rPr>
        <w:softHyphen/>
        <w:t>фора или ре</w:t>
      </w:r>
      <w:r w:rsidRPr="009E3961">
        <w:rPr>
          <w:rFonts w:ascii="Times New Roman" w:hAnsi="Times New Roman" w:cs="Times New Roman"/>
          <w:sz w:val="24"/>
          <w:szCs w:val="24"/>
          <w:lang w:eastAsia="ru-RU"/>
        </w:rPr>
        <w:softHyphen/>
        <w:t>гу</w:t>
      </w:r>
      <w:r w:rsidRPr="009E3961">
        <w:rPr>
          <w:rFonts w:ascii="Times New Roman" w:hAnsi="Times New Roman" w:cs="Times New Roman"/>
          <w:sz w:val="24"/>
          <w:szCs w:val="24"/>
          <w:lang w:eastAsia="ru-RU"/>
        </w:rPr>
        <w:softHyphen/>
        <w:t>ли</w:t>
      </w:r>
      <w:r w:rsidRPr="009E3961">
        <w:rPr>
          <w:rFonts w:ascii="Times New Roman" w:hAnsi="Times New Roman" w:cs="Times New Roman"/>
          <w:sz w:val="24"/>
          <w:szCs w:val="24"/>
          <w:lang w:eastAsia="ru-RU"/>
        </w:rPr>
        <w:softHyphen/>
        <w:t>ров</w:t>
      </w:r>
      <w:r w:rsidRPr="009E3961">
        <w:rPr>
          <w:rFonts w:ascii="Times New Roman" w:hAnsi="Times New Roman" w:cs="Times New Roman"/>
          <w:sz w:val="24"/>
          <w:szCs w:val="24"/>
          <w:lang w:eastAsia="ru-RU"/>
        </w:rPr>
        <w:softHyphen/>
        <w:t>щика, пред</w:t>
      </w:r>
      <w:r w:rsidRPr="009E3961">
        <w:rPr>
          <w:rFonts w:ascii="Times New Roman" w:hAnsi="Times New Roman" w:cs="Times New Roman"/>
          <w:sz w:val="24"/>
          <w:szCs w:val="24"/>
          <w:lang w:eastAsia="ru-RU"/>
        </w:rPr>
        <w:softHyphen/>
        <w:t>ва</w:t>
      </w:r>
      <w:r w:rsidRPr="009E3961">
        <w:rPr>
          <w:rFonts w:ascii="Times New Roman" w:hAnsi="Times New Roman" w:cs="Times New Roman"/>
          <w:sz w:val="24"/>
          <w:szCs w:val="24"/>
          <w:lang w:eastAsia="ru-RU"/>
        </w:rPr>
        <w:softHyphen/>
        <w:t>ри</w:t>
      </w:r>
      <w:r w:rsidRPr="009E3961">
        <w:rPr>
          <w:rFonts w:ascii="Times New Roman" w:hAnsi="Times New Roman" w:cs="Times New Roman"/>
          <w:sz w:val="24"/>
          <w:szCs w:val="24"/>
          <w:lang w:eastAsia="ru-RU"/>
        </w:rPr>
        <w:softHyphen/>
        <w:t>тельно убе</w:t>
      </w:r>
      <w:r w:rsidRPr="009E3961">
        <w:rPr>
          <w:rFonts w:ascii="Times New Roman" w:hAnsi="Times New Roman" w:cs="Times New Roman"/>
          <w:sz w:val="24"/>
          <w:szCs w:val="24"/>
          <w:lang w:eastAsia="ru-RU"/>
        </w:rPr>
        <w:softHyphen/>
        <w:t>див</w:t>
      </w:r>
      <w:r w:rsidRPr="009E3961">
        <w:rPr>
          <w:rFonts w:ascii="Times New Roman" w:hAnsi="Times New Roman" w:cs="Times New Roman"/>
          <w:sz w:val="24"/>
          <w:szCs w:val="24"/>
          <w:lang w:eastAsia="ru-RU"/>
        </w:rPr>
        <w:softHyphen/>
        <w:t>шись в том, что весь транс</w:t>
      </w:r>
      <w:r w:rsidRPr="009E3961">
        <w:rPr>
          <w:rFonts w:ascii="Times New Roman" w:hAnsi="Times New Roman" w:cs="Times New Roman"/>
          <w:sz w:val="24"/>
          <w:szCs w:val="24"/>
          <w:lang w:eastAsia="ru-RU"/>
        </w:rPr>
        <w:softHyphen/>
        <w:t>порт ос</w:t>
      </w:r>
      <w:r w:rsidRPr="009E3961">
        <w:rPr>
          <w:rFonts w:ascii="Times New Roman" w:hAnsi="Times New Roman" w:cs="Times New Roman"/>
          <w:sz w:val="24"/>
          <w:szCs w:val="24"/>
          <w:lang w:eastAsia="ru-RU"/>
        </w:rPr>
        <w:softHyphen/>
        <w:t>та</w:t>
      </w:r>
      <w:r w:rsidRPr="009E3961">
        <w:rPr>
          <w:rFonts w:ascii="Times New Roman" w:hAnsi="Times New Roman" w:cs="Times New Roman"/>
          <w:sz w:val="24"/>
          <w:szCs w:val="24"/>
          <w:lang w:eastAsia="ru-RU"/>
        </w:rPr>
        <w:softHyphen/>
        <w:t>но</w:t>
      </w:r>
      <w:r w:rsidRPr="009E3961">
        <w:rPr>
          <w:rFonts w:ascii="Times New Roman" w:hAnsi="Times New Roman" w:cs="Times New Roman"/>
          <w:sz w:val="24"/>
          <w:szCs w:val="24"/>
          <w:lang w:eastAsia="ru-RU"/>
        </w:rPr>
        <w:softHyphen/>
        <w:t>вился.</w:t>
      </w:r>
    </w:p>
    <w:p w:rsidR="0011287C" w:rsidRPr="009E3961" w:rsidRDefault="0011287C" w:rsidP="0011287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4.4. Вне на</w:t>
      </w:r>
      <w:r w:rsidRPr="009E3961">
        <w:rPr>
          <w:rFonts w:ascii="Times New Roman" w:hAnsi="Times New Roman" w:cs="Times New Roman"/>
          <w:sz w:val="24"/>
          <w:szCs w:val="24"/>
          <w:lang w:eastAsia="ru-RU"/>
        </w:rPr>
        <w:softHyphen/>
        <w:t>се</w:t>
      </w:r>
      <w:r w:rsidRPr="009E3961">
        <w:rPr>
          <w:rFonts w:ascii="Times New Roman" w:hAnsi="Times New Roman" w:cs="Times New Roman"/>
          <w:sz w:val="24"/>
          <w:szCs w:val="24"/>
          <w:lang w:eastAsia="ru-RU"/>
        </w:rPr>
        <w:softHyphen/>
        <w:t>лен</w:t>
      </w:r>
      <w:r w:rsidRPr="009E3961">
        <w:rPr>
          <w:rFonts w:ascii="Times New Roman" w:hAnsi="Times New Roman" w:cs="Times New Roman"/>
          <w:sz w:val="24"/>
          <w:szCs w:val="24"/>
          <w:lang w:eastAsia="ru-RU"/>
        </w:rPr>
        <w:softHyphen/>
        <w:t>ных пунк</w:t>
      </w:r>
      <w:r w:rsidRPr="009E3961">
        <w:rPr>
          <w:rFonts w:ascii="Times New Roman" w:hAnsi="Times New Roman" w:cs="Times New Roman"/>
          <w:sz w:val="24"/>
          <w:szCs w:val="24"/>
          <w:lang w:eastAsia="ru-RU"/>
        </w:rPr>
        <w:softHyphen/>
        <w:t>тов при от</w:t>
      </w:r>
      <w:r w:rsidRPr="009E3961">
        <w:rPr>
          <w:rFonts w:ascii="Times New Roman" w:hAnsi="Times New Roman" w:cs="Times New Roman"/>
          <w:sz w:val="24"/>
          <w:szCs w:val="24"/>
          <w:lang w:eastAsia="ru-RU"/>
        </w:rPr>
        <w:softHyphen/>
        <w:t>сут</w:t>
      </w:r>
      <w:r w:rsidRPr="009E3961">
        <w:rPr>
          <w:rFonts w:ascii="Times New Roman" w:hAnsi="Times New Roman" w:cs="Times New Roman"/>
          <w:sz w:val="24"/>
          <w:szCs w:val="24"/>
          <w:lang w:eastAsia="ru-RU"/>
        </w:rPr>
        <w:softHyphen/>
        <w:t>ст</w:t>
      </w:r>
      <w:r w:rsidRPr="009E3961">
        <w:rPr>
          <w:rFonts w:ascii="Times New Roman" w:hAnsi="Times New Roman" w:cs="Times New Roman"/>
          <w:sz w:val="24"/>
          <w:szCs w:val="24"/>
          <w:lang w:eastAsia="ru-RU"/>
        </w:rPr>
        <w:softHyphen/>
        <w:t>вии обо</w:t>
      </w:r>
      <w:r w:rsidRPr="009E3961">
        <w:rPr>
          <w:rFonts w:ascii="Times New Roman" w:hAnsi="Times New Roman" w:cs="Times New Roman"/>
          <w:sz w:val="24"/>
          <w:szCs w:val="24"/>
          <w:lang w:eastAsia="ru-RU"/>
        </w:rPr>
        <w:softHyphen/>
        <w:t>зна</w:t>
      </w:r>
      <w:r w:rsidRPr="009E3961">
        <w:rPr>
          <w:rFonts w:ascii="Times New Roman" w:hAnsi="Times New Roman" w:cs="Times New Roman"/>
          <w:sz w:val="24"/>
          <w:szCs w:val="24"/>
          <w:lang w:eastAsia="ru-RU"/>
        </w:rPr>
        <w:softHyphen/>
        <w:t>чен</w:t>
      </w:r>
      <w:r w:rsidRPr="009E3961">
        <w:rPr>
          <w:rFonts w:ascii="Times New Roman" w:hAnsi="Times New Roman" w:cs="Times New Roman"/>
          <w:sz w:val="24"/>
          <w:szCs w:val="24"/>
          <w:lang w:eastAsia="ru-RU"/>
        </w:rPr>
        <w:softHyphen/>
        <w:t>ных пе</w:t>
      </w:r>
      <w:r w:rsidRPr="009E3961">
        <w:rPr>
          <w:rFonts w:ascii="Times New Roman" w:hAnsi="Times New Roman" w:cs="Times New Roman"/>
          <w:sz w:val="24"/>
          <w:szCs w:val="24"/>
          <w:lang w:eastAsia="ru-RU"/>
        </w:rPr>
        <w:softHyphen/>
        <w:t>ше</w:t>
      </w:r>
      <w:r w:rsidRPr="009E3961">
        <w:rPr>
          <w:rFonts w:ascii="Times New Roman" w:hAnsi="Times New Roman" w:cs="Times New Roman"/>
          <w:sz w:val="24"/>
          <w:szCs w:val="24"/>
          <w:lang w:eastAsia="ru-RU"/>
        </w:rPr>
        <w:softHyphen/>
        <w:t>ход</w:t>
      </w:r>
      <w:r w:rsidRPr="009E3961">
        <w:rPr>
          <w:rFonts w:ascii="Times New Roman" w:hAnsi="Times New Roman" w:cs="Times New Roman"/>
          <w:sz w:val="24"/>
          <w:szCs w:val="24"/>
          <w:lang w:eastAsia="ru-RU"/>
        </w:rPr>
        <w:softHyphen/>
        <w:t>ных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хо</w:t>
      </w:r>
      <w:r w:rsidRPr="009E3961">
        <w:rPr>
          <w:rFonts w:ascii="Times New Roman" w:hAnsi="Times New Roman" w:cs="Times New Roman"/>
          <w:sz w:val="24"/>
          <w:szCs w:val="24"/>
          <w:lang w:eastAsia="ru-RU"/>
        </w:rPr>
        <w:softHyphen/>
        <w:t>дов до</w:t>
      </w:r>
      <w:r w:rsidRPr="009E3961">
        <w:rPr>
          <w:rFonts w:ascii="Times New Roman" w:hAnsi="Times New Roman" w:cs="Times New Roman"/>
          <w:sz w:val="24"/>
          <w:szCs w:val="24"/>
          <w:lang w:eastAsia="ru-RU"/>
        </w:rPr>
        <w:softHyphen/>
        <w:t>рогу сле</w:t>
      </w:r>
      <w:r w:rsidRPr="009E3961">
        <w:rPr>
          <w:rFonts w:ascii="Times New Roman" w:hAnsi="Times New Roman" w:cs="Times New Roman"/>
          <w:sz w:val="24"/>
          <w:szCs w:val="24"/>
          <w:lang w:eastAsia="ru-RU"/>
        </w:rPr>
        <w:softHyphen/>
        <w:t>дует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хо</w:t>
      </w:r>
      <w:r w:rsidRPr="009E3961">
        <w:rPr>
          <w:rFonts w:ascii="Times New Roman" w:hAnsi="Times New Roman" w:cs="Times New Roman"/>
          <w:sz w:val="24"/>
          <w:szCs w:val="24"/>
          <w:lang w:eastAsia="ru-RU"/>
        </w:rPr>
        <w:softHyphen/>
        <w:t>дить только под пря</w:t>
      </w:r>
      <w:r w:rsidRPr="009E3961">
        <w:rPr>
          <w:rFonts w:ascii="Times New Roman" w:hAnsi="Times New Roman" w:cs="Times New Roman"/>
          <w:sz w:val="24"/>
          <w:szCs w:val="24"/>
          <w:lang w:eastAsia="ru-RU"/>
        </w:rPr>
        <w:softHyphen/>
        <w:t>мым уг</w:t>
      </w:r>
      <w:r w:rsidRPr="009E3961">
        <w:rPr>
          <w:rFonts w:ascii="Times New Roman" w:hAnsi="Times New Roman" w:cs="Times New Roman"/>
          <w:sz w:val="24"/>
          <w:szCs w:val="24"/>
          <w:lang w:eastAsia="ru-RU"/>
        </w:rPr>
        <w:softHyphen/>
        <w:t>лом к про</w:t>
      </w:r>
      <w:r w:rsidRPr="009E3961">
        <w:rPr>
          <w:rFonts w:ascii="Times New Roman" w:hAnsi="Times New Roman" w:cs="Times New Roman"/>
          <w:sz w:val="24"/>
          <w:szCs w:val="24"/>
          <w:lang w:eastAsia="ru-RU"/>
        </w:rPr>
        <w:softHyphen/>
        <w:t>ез</w:t>
      </w:r>
      <w:r w:rsidRPr="009E3961">
        <w:rPr>
          <w:rFonts w:ascii="Times New Roman" w:hAnsi="Times New Roman" w:cs="Times New Roman"/>
          <w:sz w:val="24"/>
          <w:szCs w:val="24"/>
          <w:lang w:eastAsia="ru-RU"/>
        </w:rPr>
        <w:softHyphen/>
        <w:t>жей части и в мес</w:t>
      </w:r>
      <w:r w:rsidRPr="009E3961">
        <w:rPr>
          <w:rFonts w:ascii="Times New Roman" w:hAnsi="Times New Roman" w:cs="Times New Roman"/>
          <w:sz w:val="24"/>
          <w:szCs w:val="24"/>
          <w:lang w:eastAsia="ru-RU"/>
        </w:rPr>
        <w:softHyphen/>
        <w:t>тах, где она хо</w:t>
      </w:r>
      <w:r w:rsidRPr="009E3961">
        <w:rPr>
          <w:rFonts w:ascii="Times New Roman" w:hAnsi="Times New Roman" w:cs="Times New Roman"/>
          <w:sz w:val="24"/>
          <w:szCs w:val="24"/>
          <w:lang w:eastAsia="ru-RU"/>
        </w:rPr>
        <w:softHyphen/>
        <w:t>рошо про</w:t>
      </w:r>
      <w:r w:rsidRPr="009E3961">
        <w:rPr>
          <w:rFonts w:ascii="Times New Roman" w:hAnsi="Times New Roman" w:cs="Times New Roman"/>
          <w:sz w:val="24"/>
          <w:szCs w:val="24"/>
          <w:lang w:eastAsia="ru-RU"/>
        </w:rPr>
        <w:softHyphen/>
        <w:t>смат</w:t>
      </w:r>
      <w:r w:rsidRPr="009E3961">
        <w:rPr>
          <w:rFonts w:ascii="Times New Roman" w:hAnsi="Times New Roman" w:cs="Times New Roman"/>
          <w:sz w:val="24"/>
          <w:szCs w:val="24"/>
          <w:lang w:eastAsia="ru-RU"/>
        </w:rPr>
        <w:softHyphen/>
        <w:t>ри</w:t>
      </w:r>
      <w:r w:rsidRPr="009E3961">
        <w:rPr>
          <w:rFonts w:ascii="Times New Roman" w:hAnsi="Times New Roman" w:cs="Times New Roman"/>
          <w:sz w:val="24"/>
          <w:szCs w:val="24"/>
          <w:lang w:eastAsia="ru-RU"/>
        </w:rPr>
        <w:softHyphen/>
        <w:t>ва</w:t>
      </w:r>
      <w:r w:rsidRPr="009E3961">
        <w:rPr>
          <w:rFonts w:ascii="Times New Roman" w:hAnsi="Times New Roman" w:cs="Times New Roman"/>
          <w:sz w:val="24"/>
          <w:szCs w:val="24"/>
          <w:lang w:eastAsia="ru-RU"/>
        </w:rPr>
        <w:softHyphen/>
        <w:t>ется в обе сто</w:t>
      </w:r>
      <w:r w:rsidRPr="009E3961">
        <w:rPr>
          <w:rFonts w:ascii="Times New Roman" w:hAnsi="Times New Roman" w:cs="Times New Roman"/>
          <w:sz w:val="24"/>
          <w:szCs w:val="24"/>
          <w:lang w:eastAsia="ru-RU"/>
        </w:rPr>
        <w:softHyphen/>
        <w:t>роны при ус</w:t>
      </w:r>
      <w:r w:rsidRPr="009E3961">
        <w:rPr>
          <w:rFonts w:ascii="Times New Roman" w:hAnsi="Times New Roman" w:cs="Times New Roman"/>
          <w:sz w:val="24"/>
          <w:szCs w:val="24"/>
          <w:lang w:eastAsia="ru-RU"/>
        </w:rPr>
        <w:softHyphen/>
        <w:t>ло</w:t>
      </w:r>
      <w:r w:rsidRPr="009E3961">
        <w:rPr>
          <w:rFonts w:ascii="Times New Roman" w:hAnsi="Times New Roman" w:cs="Times New Roman"/>
          <w:sz w:val="24"/>
          <w:szCs w:val="24"/>
          <w:lang w:eastAsia="ru-RU"/>
        </w:rPr>
        <w:softHyphen/>
        <w:t>вии от</w:t>
      </w:r>
      <w:r w:rsidRPr="009E3961">
        <w:rPr>
          <w:rFonts w:ascii="Times New Roman" w:hAnsi="Times New Roman" w:cs="Times New Roman"/>
          <w:sz w:val="24"/>
          <w:szCs w:val="24"/>
          <w:lang w:eastAsia="ru-RU"/>
        </w:rPr>
        <w:softHyphen/>
        <w:t>сут</w:t>
      </w:r>
      <w:r w:rsidRPr="009E3961">
        <w:rPr>
          <w:rFonts w:ascii="Times New Roman" w:hAnsi="Times New Roman" w:cs="Times New Roman"/>
          <w:sz w:val="24"/>
          <w:szCs w:val="24"/>
          <w:lang w:eastAsia="ru-RU"/>
        </w:rPr>
        <w:softHyphen/>
        <w:t>ст</w:t>
      </w:r>
      <w:r w:rsidRPr="009E3961">
        <w:rPr>
          <w:rFonts w:ascii="Times New Roman" w:hAnsi="Times New Roman" w:cs="Times New Roman"/>
          <w:sz w:val="24"/>
          <w:szCs w:val="24"/>
          <w:lang w:eastAsia="ru-RU"/>
        </w:rPr>
        <w:softHyphen/>
        <w:t>вия при</w:t>
      </w:r>
      <w:r w:rsidRPr="009E3961">
        <w:rPr>
          <w:rFonts w:ascii="Times New Roman" w:hAnsi="Times New Roman" w:cs="Times New Roman"/>
          <w:sz w:val="24"/>
          <w:szCs w:val="24"/>
          <w:lang w:eastAsia="ru-RU"/>
        </w:rPr>
        <w:softHyphen/>
        <w:t>бли</w:t>
      </w:r>
      <w:r w:rsidRPr="009E3961">
        <w:rPr>
          <w:rFonts w:ascii="Times New Roman" w:hAnsi="Times New Roman" w:cs="Times New Roman"/>
          <w:sz w:val="24"/>
          <w:szCs w:val="24"/>
          <w:lang w:eastAsia="ru-RU"/>
        </w:rPr>
        <w:softHyphen/>
        <w:t>жаю</w:t>
      </w:r>
      <w:r w:rsidRPr="009E3961">
        <w:rPr>
          <w:rFonts w:ascii="Times New Roman" w:hAnsi="Times New Roman" w:cs="Times New Roman"/>
          <w:sz w:val="24"/>
          <w:szCs w:val="24"/>
          <w:lang w:eastAsia="ru-RU"/>
        </w:rPr>
        <w:softHyphen/>
        <w:t>ще</w:t>
      </w:r>
      <w:r w:rsidRPr="009E3961">
        <w:rPr>
          <w:rFonts w:ascii="Times New Roman" w:hAnsi="Times New Roman" w:cs="Times New Roman"/>
          <w:sz w:val="24"/>
          <w:szCs w:val="24"/>
          <w:lang w:eastAsia="ru-RU"/>
        </w:rPr>
        <w:softHyphen/>
        <w:t>гося транс</w:t>
      </w:r>
      <w:r w:rsidRPr="009E3961">
        <w:rPr>
          <w:rFonts w:ascii="Times New Roman" w:hAnsi="Times New Roman" w:cs="Times New Roman"/>
          <w:sz w:val="24"/>
          <w:szCs w:val="24"/>
          <w:lang w:eastAsia="ru-RU"/>
        </w:rPr>
        <w:softHyphen/>
        <w:t>порта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ход до</w:t>
      </w:r>
      <w:r w:rsidRPr="009E3961">
        <w:rPr>
          <w:rFonts w:ascii="Times New Roman" w:hAnsi="Times New Roman" w:cs="Times New Roman"/>
          <w:sz w:val="24"/>
          <w:szCs w:val="24"/>
          <w:lang w:eastAsia="ru-RU"/>
        </w:rPr>
        <w:softHyphen/>
        <w:t>роги в зоне ог</w:t>
      </w:r>
      <w:r w:rsidRPr="009E3961">
        <w:rPr>
          <w:rFonts w:ascii="Times New Roman" w:hAnsi="Times New Roman" w:cs="Times New Roman"/>
          <w:sz w:val="24"/>
          <w:szCs w:val="24"/>
          <w:lang w:eastAsia="ru-RU"/>
        </w:rPr>
        <w:softHyphen/>
        <w:t>ра</w:t>
      </w:r>
      <w:r w:rsidRPr="009E3961">
        <w:rPr>
          <w:rFonts w:ascii="Times New Roman" w:hAnsi="Times New Roman" w:cs="Times New Roman"/>
          <w:sz w:val="24"/>
          <w:szCs w:val="24"/>
          <w:lang w:eastAsia="ru-RU"/>
        </w:rPr>
        <w:softHyphen/>
        <w:t>ни</w:t>
      </w:r>
      <w:r w:rsidRPr="009E3961">
        <w:rPr>
          <w:rFonts w:ascii="Times New Roman" w:hAnsi="Times New Roman" w:cs="Times New Roman"/>
          <w:sz w:val="24"/>
          <w:szCs w:val="24"/>
          <w:lang w:eastAsia="ru-RU"/>
        </w:rPr>
        <w:softHyphen/>
        <w:t>чен</w:t>
      </w:r>
      <w:r w:rsidRPr="009E3961">
        <w:rPr>
          <w:rFonts w:ascii="Times New Roman" w:hAnsi="Times New Roman" w:cs="Times New Roman"/>
          <w:sz w:val="24"/>
          <w:szCs w:val="24"/>
          <w:lang w:eastAsia="ru-RU"/>
        </w:rPr>
        <w:softHyphen/>
        <w:t>ной ви</w:t>
      </w:r>
      <w:r w:rsidRPr="009E3961">
        <w:rPr>
          <w:rFonts w:ascii="Times New Roman" w:hAnsi="Times New Roman" w:cs="Times New Roman"/>
          <w:sz w:val="24"/>
          <w:szCs w:val="24"/>
          <w:lang w:eastAsia="ru-RU"/>
        </w:rPr>
        <w:softHyphen/>
        <w:t>ди</w:t>
      </w:r>
      <w:r w:rsidRPr="009E3961">
        <w:rPr>
          <w:rFonts w:ascii="Times New Roman" w:hAnsi="Times New Roman" w:cs="Times New Roman"/>
          <w:sz w:val="24"/>
          <w:szCs w:val="24"/>
          <w:lang w:eastAsia="ru-RU"/>
        </w:rPr>
        <w:softHyphen/>
        <w:t>мо</w:t>
      </w:r>
      <w:r w:rsidRPr="009E3961">
        <w:rPr>
          <w:rFonts w:ascii="Times New Roman" w:hAnsi="Times New Roman" w:cs="Times New Roman"/>
          <w:sz w:val="24"/>
          <w:szCs w:val="24"/>
          <w:lang w:eastAsia="ru-RU"/>
        </w:rPr>
        <w:softHyphen/>
        <w:t>сти за</w:t>
      </w:r>
      <w:r w:rsidRPr="009E3961">
        <w:rPr>
          <w:rFonts w:ascii="Times New Roman" w:hAnsi="Times New Roman" w:cs="Times New Roman"/>
          <w:sz w:val="24"/>
          <w:szCs w:val="24"/>
          <w:lang w:eastAsia="ru-RU"/>
        </w:rPr>
        <w:softHyphen/>
        <w:t>пре</w:t>
      </w:r>
      <w:r w:rsidRPr="009E3961">
        <w:rPr>
          <w:rFonts w:ascii="Times New Roman" w:hAnsi="Times New Roman" w:cs="Times New Roman"/>
          <w:sz w:val="24"/>
          <w:szCs w:val="24"/>
          <w:lang w:eastAsia="ru-RU"/>
        </w:rPr>
        <w:softHyphen/>
        <w:t>щен!</w:t>
      </w:r>
    </w:p>
    <w:p w:rsidR="0011287C" w:rsidRPr="009E3961" w:rsidRDefault="0011287C" w:rsidP="0011287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4.5. Пе</w:t>
      </w:r>
      <w:r w:rsidRPr="009E3961">
        <w:rPr>
          <w:rFonts w:ascii="Times New Roman" w:hAnsi="Times New Roman" w:cs="Times New Roman"/>
          <w:sz w:val="24"/>
          <w:szCs w:val="24"/>
          <w:lang w:eastAsia="ru-RU"/>
        </w:rPr>
        <w:softHyphen/>
        <w:t>ред на</w:t>
      </w:r>
      <w:r w:rsidRPr="009E3961">
        <w:rPr>
          <w:rFonts w:ascii="Times New Roman" w:hAnsi="Times New Roman" w:cs="Times New Roman"/>
          <w:sz w:val="24"/>
          <w:szCs w:val="24"/>
          <w:lang w:eastAsia="ru-RU"/>
        </w:rPr>
        <w:softHyphen/>
        <w:t>ча</w:t>
      </w:r>
      <w:r w:rsidRPr="009E3961">
        <w:rPr>
          <w:rFonts w:ascii="Times New Roman" w:hAnsi="Times New Roman" w:cs="Times New Roman"/>
          <w:sz w:val="24"/>
          <w:szCs w:val="24"/>
          <w:lang w:eastAsia="ru-RU"/>
        </w:rPr>
        <w:softHyphen/>
        <w:t>лом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хода со</w:t>
      </w:r>
      <w:r w:rsidRPr="009E3961">
        <w:rPr>
          <w:rFonts w:ascii="Times New Roman" w:hAnsi="Times New Roman" w:cs="Times New Roman"/>
          <w:sz w:val="24"/>
          <w:szCs w:val="24"/>
          <w:lang w:eastAsia="ru-RU"/>
        </w:rPr>
        <w:softHyphen/>
        <w:t>про</w:t>
      </w:r>
      <w:r w:rsidRPr="009E3961">
        <w:rPr>
          <w:rFonts w:ascii="Times New Roman" w:hAnsi="Times New Roman" w:cs="Times New Roman"/>
          <w:sz w:val="24"/>
          <w:szCs w:val="24"/>
          <w:lang w:eastAsia="ru-RU"/>
        </w:rPr>
        <w:softHyphen/>
        <w:t>во</w:t>
      </w:r>
      <w:r w:rsidRPr="009E3961">
        <w:rPr>
          <w:rFonts w:ascii="Times New Roman" w:hAnsi="Times New Roman" w:cs="Times New Roman"/>
          <w:sz w:val="24"/>
          <w:szCs w:val="24"/>
          <w:lang w:eastAsia="ru-RU"/>
        </w:rPr>
        <w:softHyphen/>
        <w:t>ж</w:t>
      </w:r>
      <w:r w:rsidRPr="009E3961">
        <w:rPr>
          <w:rFonts w:ascii="Times New Roman" w:hAnsi="Times New Roman" w:cs="Times New Roman"/>
          <w:sz w:val="24"/>
          <w:szCs w:val="24"/>
          <w:lang w:eastAsia="ru-RU"/>
        </w:rPr>
        <w:softHyphen/>
        <w:t>даю</w:t>
      </w:r>
      <w:r w:rsidRPr="009E3961">
        <w:rPr>
          <w:rFonts w:ascii="Times New Roman" w:hAnsi="Times New Roman" w:cs="Times New Roman"/>
          <w:sz w:val="24"/>
          <w:szCs w:val="24"/>
          <w:lang w:eastAsia="ru-RU"/>
        </w:rPr>
        <w:softHyphen/>
        <w:t>щий дол</w:t>
      </w:r>
      <w:r w:rsidRPr="009E3961">
        <w:rPr>
          <w:rFonts w:ascii="Times New Roman" w:hAnsi="Times New Roman" w:cs="Times New Roman"/>
          <w:sz w:val="24"/>
          <w:szCs w:val="24"/>
          <w:lang w:eastAsia="ru-RU"/>
        </w:rPr>
        <w:softHyphen/>
        <w:t>жен выйти на про</w:t>
      </w:r>
      <w:r w:rsidRPr="009E3961">
        <w:rPr>
          <w:rFonts w:ascii="Times New Roman" w:hAnsi="Times New Roman" w:cs="Times New Roman"/>
          <w:sz w:val="24"/>
          <w:szCs w:val="24"/>
          <w:lang w:eastAsia="ru-RU"/>
        </w:rPr>
        <w:softHyphen/>
        <w:t>ез</w:t>
      </w:r>
      <w:r w:rsidRPr="009E3961">
        <w:rPr>
          <w:rFonts w:ascii="Times New Roman" w:hAnsi="Times New Roman" w:cs="Times New Roman"/>
          <w:sz w:val="24"/>
          <w:szCs w:val="24"/>
          <w:lang w:eastAsia="ru-RU"/>
        </w:rPr>
        <w:softHyphen/>
        <w:t>жую часть с под</w:t>
      </w:r>
      <w:r w:rsidRPr="009E3961">
        <w:rPr>
          <w:rFonts w:ascii="Times New Roman" w:hAnsi="Times New Roman" w:cs="Times New Roman"/>
          <w:sz w:val="24"/>
          <w:szCs w:val="24"/>
          <w:lang w:eastAsia="ru-RU"/>
        </w:rPr>
        <w:softHyphen/>
        <w:t>ня</w:t>
      </w:r>
      <w:r w:rsidRPr="009E3961">
        <w:rPr>
          <w:rFonts w:ascii="Times New Roman" w:hAnsi="Times New Roman" w:cs="Times New Roman"/>
          <w:sz w:val="24"/>
          <w:szCs w:val="24"/>
          <w:lang w:eastAsia="ru-RU"/>
        </w:rPr>
        <w:softHyphen/>
        <w:t>тым флаж</w:t>
      </w:r>
      <w:r w:rsidRPr="009E3961">
        <w:rPr>
          <w:rFonts w:ascii="Times New Roman" w:hAnsi="Times New Roman" w:cs="Times New Roman"/>
          <w:sz w:val="24"/>
          <w:szCs w:val="24"/>
          <w:lang w:eastAsia="ru-RU"/>
        </w:rPr>
        <w:softHyphen/>
        <w:t>ком, чтобы при</w:t>
      </w:r>
      <w:r w:rsidRPr="009E3961">
        <w:rPr>
          <w:rFonts w:ascii="Times New Roman" w:hAnsi="Times New Roman" w:cs="Times New Roman"/>
          <w:sz w:val="24"/>
          <w:szCs w:val="24"/>
          <w:lang w:eastAsia="ru-RU"/>
        </w:rPr>
        <w:softHyphen/>
        <w:t>влечь вни</w:t>
      </w:r>
      <w:r w:rsidRPr="009E3961">
        <w:rPr>
          <w:rFonts w:ascii="Times New Roman" w:hAnsi="Times New Roman" w:cs="Times New Roman"/>
          <w:sz w:val="24"/>
          <w:szCs w:val="24"/>
          <w:lang w:eastAsia="ru-RU"/>
        </w:rPr>
        <w:softHyphen/>
        <w:t>ма</w:t>
      </w:r>
      <w:r w:rsidRPr="009E3961">
        <w:rPr>
          <w:rFonts w:ascii="Times New Roman" w:hAnsi="Times New Roman" w:cs="Times New Roman"/>
          <w:sz w:val="24"/>
          <w:szCs w:val="24"/>
          <w:lang w:eastAsia="ru-RU"/>
        </w:rPr>
        <w:softHyphen/>
        <w:t>ние во</w:t>
      </w:r>
      <w:r w:rsidRPr="009E3961">
        <w:rPr>
          <w:rFonts w:ascii="Times New Roman" w:hAnsi="Times New Roman" w:cs="Times New Roman"/>
          <w:sz w:val="24"/>
          <w:szCs w:val="24"/>
          <w:lang w:eastAsia="ru-RU"/>
        </w:rPr>
        <w:softHyphen/>
        <w:t>ди</w:t>
      </w:r>
      <w:r w:rsidRPr="009E3961">
        <w:rPr>
          <w:rFonts w:ascii="Times New Roman" w:hAnsi="Times New Roman" w:cs="Times New Roman"/>
          <w:sz w:val="24"/>
          <w:szCs w:val="24"/>
          <w:lang w:eastAsia="ru-RU"/>
        </w:rPr>
        <w:softHyphen/>
        <w:t>те</w:t>
      </w:r>
      <w:r w:rsidRPr="009E3961">
        <w:rPr>
          <w:rFonts w:ascii="Times New Roman" w:hAnsi="Times New Roman" w:cs="Times New Roman"/>
          <w:sz w:val="24"/>
          <w:szCs w:val="24"/>
          <w:lang w:eastAsia="ru-RU"/>
        </w:rPr>
        <w:softHyphen/>
        <w:t>лей и только по</w:t>
      </w:r>
      <w:r w:rsidRPr="009E3961">
        <w:rPr>
          <w:rFonts w:ascii="Times New Roman" w:hAnsi="Times New Roman" w:cs="Times New Roman"/>
          <w:sz w:val="24"/>
          <w:szCs w:val="24"/>
          <w:lang w:eastAsia="ru-RU"/>
        </w:rPr>
        <w:softHyphen/>
        <w:t>сле этого, убе</w:t>
      </w:r>
      <w:r w:rsidRPr="009E3961">
        <w:rPr>
          <w:rFonts w:ascii="Times New Roman" w:hAnsi="Times New Roman" w:cs="Times New Roman"/>
          <w:sz w:val="24"/>
          <w:szCs w:val="24"/>
          <w:lang w:eastAsia="ru-RU"/>
        </w:rPr>
        <w:softHyphen/>
        <w:t>див</w:t>
      </w:r>
      <w:r w:rsidRPr="009E3961">
        <w:rPr>
          <w:rFonts w:ascii="Times New Roman" w:hAnsi="Times New Roman" w:cs="Times New Roman"/>
          <w:sz w:val="24"/>
          <w:szCs w:val="24"/>
          <w:lang w:eastAsia="ru-RU"/>
        </w:rPr>
        <w:softHyphen/>
        <w:t>шись, что все ав</w:t>
      </w:r>
      <w:r w:rsidRPr="009E3961">
        <w:rPr>
          <w:rFonts w:ascii="Times New Roman" w:hAnsi="Times New Roman" w:cs="Times New Roman"/>
          <w:sz w:val="24"/>
          <w:szCs w:val="24"/>
          <w:lang w:eastAsia="ru-RU"/>
        </w:rPr>
        <w:softHyphen/>
        <w:t>то</w:t>
      </w:r>
      <w:r w:rsidRPr="009E3961">
        <w:rPr>
          <w:rFonts w:ascii="Times New Roman" w:hAnsi="Times New Roman" w:cs="Times New Roman"/>
          <w:sz w:val="24"/>
          <w:szCs w:val="24"/>
          <w:lang w:eastAsia="ru-RU"/>
        </w:rPr>
        <w:softHyphen/>
        <w:t>мо</w:t>
      </w:r>
      <w:r w:rsidRPr="009E3961">
        <w:rPr>
          <w:rFonts w:ascii="Times New Roman" w:hAnsi="Times New Roman" w:cs="Times New Roman"/>
          <w:sz w:val="24"/>
          <w:szCs w:val="24"/>
          <w:lang w:eastAsia="ru-RU"/>
        </w:rPr>
        <w:softHyphen/>
        <w:t>били ос</w:t>
      </w:r>
      <w:r w:rsidRPr="009E3961">
        <w:rPr>
          <w:rFonts w:ascii="Times New Roman" w:hAnsi="Times New Roman" w:cs="Times New Roman"/>
          <w:sz w:val="24"/>
          <w:szCs w:val="24"/>
          <w:lang w:eastAsia="ru-RU"/>
        </w:rPr>
        <w:softHyphen/>
        <w:t>та</w:t>
      </w:r>
      <w:r w:rsidRPr="009E3961">
        <w:rPr>
          <w:rFonts w:ascii="Times New Roman" w:hAnsi="Times New Roman" w:cs="Times New Roman"/>
          <w:sz w:val="24"/>
          <w:szCs w:val="24"/>
          <w:lang w:eastAsia="ru-RU"/>
        </w:rPr>
        <w:softHyphen/>
        <w:t>но</w:t>
      </w:r>
      <w:r w:rsidRPr="009E3961">
        <w:rPr>
          <w:rFonts w:ascii="Times New Roman" w:hAnsi="Times New Roman" w:cs="Times New Roman"/>
          <w:sz w:val="24"/>
          <w:szCs w:val="24"/>
          <w:lang w:eastAsia="ru-RU"/>
        </w:rPr>
        <w:softHyphen/>
        <w:t>ви</w:t>
      </w:r>
      <w:r w:rsidRPr="009E3961">
        <w:rPr>
          <w:rFonts w:ascii="Times New Roman" w:hAnsi="Times New Roman" w:cs="Times New Roman"/>
          <w:sz w:val="24"/>
          <w:szCs w:val="24"/>
          <w:lang w:eastAsia="ru-RU"/>
        </w:rPr>
        <w:softHyphen/>
        <w:t>лись, можно на</w:t>
      </w:r>
      <w:r w:rsidRPr="009E3961">
        <w:rPr>
          <w:rFonts w:ascii="Times New Roman" w:hAnsi="Times New Roman" w:cs="Times New Roman"/>
          <w:sz w:val="24"/>
          <w:szCs w:val="24"/>
          <w:lang w:eastAsia="ru-RU"/>
        </w:rPr>
        <w:softHyphen/>
        <w:t>чи</w:t>
      </w:r>
      <w:r w:rsidRPr="009E3961">
        <w:rPr>
          <w:rFonts w:ascii="Times New Roman" w:hAnsi="Times New Roman" w:cs="Times New Roman"/>
          <w:sz w:val="24"/>
          <w:szCs w:val="24"/>
          <w:lang w:eastAsia="ru-RU"/>
        </w:rPr>
        <w:softHyphen/>
        <w:t>нать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ход группы де</w:t>
      </w:r>
      <w:r w:rsidRPr="009E3961">
        <w:rPr>
          <w:rFonts w:ascii="Times New Roman" w:hAnsi="Times New Roman" w:cs="Times New Roman"/>
          <w:sz w:val="24"/>
          <w:szCs w:val="24"/>
          <w:lang w:eastAsia="ru-RU"/>
        </w:rPr>
        <w:softHyphen/>
        <w:t>тей.</w:t>
      </w:r>
    </w:p>
    <w:p w:rsidR="0011287C" w:rsidRPr="009E3961" w:rsidRDefault="0011287C" w:rsidP="0011287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4.6. Если группа не ус</w:t>
      </w:r>
      <w:r w:rsidRPr="009E3961">
        <w:rPr>
          <w:rFonts w:ascii="Times New Roman" w:hAnsi="Times New Roman" w:cs="Times New Roman"/>
          <w:sz w:val="24"/>
          <w:szCs w:val="24"/>
          <w:lang w:eastAsia="ru-RU"/>
        </w:rPr>
        <w:softHyphen/>
        <w:t>пела за</w:t>
      </w:r>
      <w:r w:rsidRPr="009E3961">
        <w:rPr>
          <w:rFonts w:ascii="Times New Roman" w:hAnsi="Times New Roman" w:cs="Times New Roman"/>
          <w:sz w:val="24"/>
          <w:szCs w:val="24"/>
          <w:lang w:eastAsia="ru-RU"/>
        </w:rPr>
        <w:softHyphen/>
        <w:t>кон</w:t>
      </w:r>
      <w:r w:rsidRPr="009E3961">
        <w:rPr>
          <w:rFonts w:ascii="Times New Roman" w:hAnsi="Times New Roman" w:cs="Times New Roman"/>
          <w:sz w:val="24"/>
          <w:szCs w:val="24"/>
          <w:lang w:eastAsia="ru-RU"/>
        </w:rPr>
        <w:softHyphen/>
        <w:t>чить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ход к мо</w:t>
      </w:r>
      <w:r w:rsidRPr="009E3961">
        <w:rPr>
          <w:rFonts w:ascii="Times New Roman" w:hAnsi="Times New Roman" w:cs="Times New Roman"/>
          <w:sz w:val="24"/>
          <w:szCs w:val="24"/>
          <w:lang w:eastAsia="ru-RU"/>
        </w:rPr>
        <w:softHyphen/>
        <w:t>менту по</w:t>
      </w:r>
      <w:r w:rsidRPr="009E3961">
        <w:rPr>
          <w:rFonts w:ascii="Times New Roman" w:hAnsi="Times New Roman" w:cs="Times New Roman"/>
          <w:sz w:val="24"/>
          <w:szCs w:val="24"/>
          <w:lang w:eastAsia="ru-RU"/>
        </w:rPr>
        <w:softHyphen/>
        <w:t>яв</w:t>
      </w:r>
      <w:r w:rsidRPr="009E3961">
        <w:rPr>
          <w:rFonts w:ascii="Times New Roman" w:hAnsi="Times New Roman" w:cs="Times New Roman"/>
          <w:sz w:val="24"/>
          <w:szCs w:val="24"/>
          <w:lang w:eastAsia="ru-RU"/>
        </w:rPr>
        <w:softHyphen/>
        <w:t>ле</w:t>
      </w:r>
      <w:r w:rsidRPr="009E3961">
        <w:rPr>
          <w:rFonts w:ascii="Times New Roman" w:hAnsi="Times New Roman" w:cs="Times New Roman"/>
          <w:sz w:val="24"/>
          <w:szCs w:val="24"/>
          <w:lang w:eastAsia="ru-RU"/>
        </w:rPr>
        <w:softHyphen/>
        <w:t>ния транс</w:t>
      </w:r>
      <w:r w:rsidRPr="009E3961">
        <w:rPr>
          <w:rFonts w:ascii="Times New Roman" w:hAnsi="Times New Roman" w:cs="Times New Roman"/>
          <w:sz w:val="24"/>
          <w:szCs w:val="24"/>
          <w:lang w:eastAsia="ru-RU"/>
        </w:rPr>
        <w:softHyphen/>
        <w:t>порта на близ</w:t>
      </w:r>
      <w:r w:rsidRPr="009E3961">
        <w:rPr>
          <w:rFonts w:ascii="Times New Roman" w:hAnsi="Times New Roman" w:cs="Times New Roman"/>
          <w:sz w:val="24"/>
          <w:szCs w:val="24"/>
          <w:lang w:eastAsia="ru-RU"/>
        </w:rPr>
        <w:softHyphen/>
        <w:t>ком рас</w:t>
      </w:r>
      <w:r w:rsidRPr="009E3961">
        <w:rPr>
          <w:rFonts w:ascii="Times New Roman" w:hAnsi="Times New Roman" w:cs="Times New Roman"/>
          <w:sz w:val="24"/>
          <w:szCs w:val="24"/>
          <w:lang w:eastAsia="ru-RU"/>
        </w:rPr>
        <w:softHyphen/>
        <w:t>стоя</w:t>
      </w:r>
      <w:r w:rsidRPr="009E3961">
        <w:rPr>
          <w:rFonts w:ascii="Times New Roman" w:hAnsi="Times New Roman" w:cs="Times New Roman"/>
          <w:sz w:val="24"/>
          <w:szCs w:val="24"/>
          <w:lang w:eastAsia="ru-RU"/>
        </w:rPr>
        <w:softHyphen/>
        <w:t>нии, со</w:t>
      </w:r>
      <w:r w:rsidRPr="009E3961">
        <w:rPr>
          <w:rFonts w:ascii="Times New Roman" w:hAnsi="Times New Roman" w:cs="Times New Roman"/>
          <w:sz w:val="24"/>
          <w:szCs w:val="24"/>
          <w:lang w:eastAsia="ru-RU"/>
        </w:rPr>
        <w:softHyphen/>
        <w:t>про</w:t>
      </w:r>
      <w:r w:rsidRPr="009E3961">
        <w:rPr>
          <w:rFonts w:ascii="Times New Roman" w:hAnsi="Times New Roman" w:cs="Times New Roman"/>
          <w:sz w:val="24"/>
          <w:szCs w:val="24"/>
          <w:lang w:eastAsia="ru-RU"/>
        </w:rPr>
        <w:softHyphen/>
        <w:t>во</w:t>
      </w:r>
      <w:r w:rsidRPr="009E3961">
        <w:rPr>
          <w:rFonts w:ascii="Times New Roman" w:hAnsi="Times New Roman" w:cs="Times New Roman"/>
          <w:sz w:val="24"/>
          <w:szCs w:val="24"/>
          <w:lang w:eastAsia="ru-RU"/>
        </w:rPr>
        <w:softHyphen/>
        <w:t>ж</w:t>
      </w:r>
      <w:r w:rsidRPr="009E3961">
        <w:rPr>
          <w:rFonts w:ascii="Times New Roman" w:hAnsi="Times New Roman" w:cs="Times New Roman"/>
          <w:sz w:val="24"/>
          <w:szCs w:val="24"/>
          <w:lang w:eastAsia="ru-RU"/>
        </w:rPr>
        <w:softHyphen/>
        <w:t>даю</w:t>
      </w:r>
      <w:r w:rsidRPr="009E3961">
        <w:rPr>
          <w:rFonts w:ascii="Times New Roman" w:hAnsi="Times New Roman" w:cs="Times New Roman"/>
          <w:sz w:val="24"/>
          <w:szCs w:val="24"/>
          <w:lang w:eastAsia="ru-RU"/>
        </w:rPr>
        <w:softHyphen/>
        <w:t>щий пре</w:t>
      </w:r>
      <w:r w:rsidRPr="009E3961">
        <w:rPr>
          <w:rFonts w:ascii="Times New Roman" w:hAnsi="Times New Roman" w:cs="Times New Roman"/>
          <w:sz w:val="24"/>
          <w:szCs w:val="24"/>
          <w:lang w:eastAsia="ru-RU"/>
        </w:rPr>
        <w:softHyphen/>
        <w:t>ду</w:t>
      </w:r>
      <w:r w:rsidRPr="009E3961">
        <w:rPr>
          <w:rFonts w:ascii="Times New Roman" w:hAnsi="Times New Roman" w:cs="Times New Roman"/>
          <w:sz w:val="24"/>
          <w:szCs w:val="24"/>
          <w:lang w:eastAsia="ru-RU"/>
        </w:rPr>
        <w:softHyphen/>
        <w:t>пре</w:t>
      </w:r>
      <w:r w:rsidRPr="009E3961">
        <w:rPr>
          <w:rFonts w:ascii="Times New Roman" w:hAnsi="Times New Roman" w:cs="Times New Roman"/>
          <w:sz w:val="24"/>
          <w:szCs w:val="24"/>
          <w:lang w:eastAsia="ru-RU"/>
        </w:rPr>
        <w:softHyphen/>
        <w:t>ж</w:t>
      </w:r>
      <w:r w:rsidRPr="009E3961">
        <w:rPr>
          <w:rFonts w:ascii="Times New Roman" w:hAnsi="Times New Roman" w:cs="Times New Roman"/>
          <w:sz w:val="24"/>
          <w:szCs w:val="24"/>
          <w:lang w:eastAsia="ru-RU"/>
        </w:rPr>
        <w:softHyphen/>
        <w:t>дает во</w:t>
      </w:r>
      <w:r w:rsidRPr="009E3961">
        <w:rPr>
          <w:rFonts w:ascii="Times New Roman" w:hAnsi="Times New Roman" w:cs="Times New Roman"/>
          <w:sz w:val="24"/>
          <w:szCs w:val="24"/>
          <w:lang w:eastAsia="ru-RU"/>
        </w:rPr>
        <w:softHyphen/>
        <w:t>ди</w:t>
      </w:r>
      <w:r w:rsidRPr="009E3961">
        <w:rPr>
          <w:rFonts w:ascii="Times New Roman" w:hAnsi="Times New Roman" w:cs="Times New Roman"/>
          <w:sz w:val="24"/>
          <w:szCs w:val="24"/>
          <w:lang w:eastAsia="ru-RU"/>
        </w:rPr>
        <w:softHyphen/>
        <w:t>теля под</w:t>
      </w:r>
      <w:r w:rsidRPr="009E3961">
        <w:rPr>
          <w:rFonts w:ascii="Times New Roman" w:hAnsi="Times New Roman" w:cs="Times New Roman"/>
          <w:sz w:val="24"/>
          <w:szCs w:val="24"/>
          <w:lang w:eastAsia="ru-RU"/>
        </w:rPr>
        <w:softHyphen/>
        <w:t>ня</w:t>
      </w:r>
      <w:r w:rsidRPr="009E3961">
        <w:rPr>
          <w:rFonts w:ascii="Times New Roman" w:hAnsi="Times New Roman" w:cs="Times New Roman"/>
          <w:sz w:val="24"/>
          <w:szCs w:val="24"/>
          <w:lang w:eastAsia="ru-RU"/>
        </w:rPr>
        <w:softHyphen/>
        <w:t>тием крас</w:t>
      </w:r>
      <w:r w:rsidRPr="009E3961">
        <w:rPr>
          <w:rFonts w:ascii="Times New Roman" w:hAnsi="Times New Roman" w:cs="Times New Roman"/>
          <w:sz w:val="24"/>
          <w:szCs w:val="24"/>
          <w:lang w:eastAsia="ru-RU"/>
        </w:rPr>
        <w:softHyphen/>
        <w:t>ного флажка, ста</w:t>
      </w:r>
      <w:r w:rsidRPr="009E3961">
        <w:rPr>
          <w:rFonts w:ascii="Times New Roman" w:hAnsi="Times New Roman" w:cs="Times New Roman"/>
          <w:sz w:val="24"/>
          <w:szCs w:val="24"/>
          <w:lang w:eastAsia="ru-RU"/>
        </w:rPr>
        <w:softHyphen/>
        <w:t>но</w:t>
      </w:r>
      <w:r w:rsidRPr="009E3961">
        <w:rPr>
          <w:rFonts w:ascii="Times New Roman" w:hAnsi="Times New Roman" w:cs="Times New Roman"/>
          <w:sz w:val="24"/>
          <w:szCs w:val="24"/>
          <w:lang w:eastAsia="ru-RU"/>
        </w:rPr>
        <w:softHyphen/>
        <w:t>вясь ли</w:t>
      </w:r>
      <w:r w:rsidRPr="009E3961">
        <w:rPr>
          <w:rFonts w:ascii="Times New Roman" w:hAnsi="Times New Roman" w:cs="Times New Roman"/>
          <w:sz w:val="24"/>
          <w:szCs w:val="24"/>
          <w:lang w:eastAsia="ru-RU"/>
        </w:rPr>
        <w:softHyphen/>
        <w:t>цом к дви</w:t>
      </w:r>
      <w:r w:rsidRPr="009E3961">
        <w:rPr>
          <w:rFonts w:ascii="Times New Roman" w:hAnsi="Times New Roman" w:cs="Times New Roman"/>
          <w:sz w:val="24"/>
          <w:szCs w:val="24"/>
          <w:lang w:eastAsia="ru-RU"/>
        </w:rPr>
        <w:softHyphen/>
        <w:t>же</w:t>
      </w:r>
      <w:r w:rsidRPr="009E3961">
        <w:rPr>
          <w:rFonts w:ascii="Times New Roman" w:hAnsi="Times New Roman" w:cs="Times New Roman"/>
          <w:sz w:val="24"/>
          <w:szCs w:val="24"/>
          <w:lang w:eastAsia="ru-RU"/>
        </w:rPr>
        <w:softHyphen/>
        <w:t>нию транс</w:t>
      </w:r>
      <w:r w:rsidRPr="009E3961">
        <w:rPr>
          <w:rFonts w:ascii="Times New Roman" w:hAnsi="Times New Roman" w:cs="Times New Roman"/>
          <w:sz w:val="24"/>
          <w:szCs w:val="24"/>
          <w:lang w:eastAsia="ru-RU"/>
        </w:rPr>
        <w:softHyphen/>
        <w:t>порта.</w:t>
      </w:r>
    </w:p>
    <w:p w:rsidR="0011287C" w:rsidRPr="009E3961" w:rsidRDefault="0011287C" w:rsidP="0011287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4.7. При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клю</w:t>
      </w:r>
      <w:r w:rsidRPr="009E3961">
        <w:rPr>
          <w:rFonts w:ascii="Times New Roman" w:hAnsi="Times New Roman" w:cs="Times New Roman"/>
          <w:sz w:val="24"/>
          <w:szCs w:val="24"/>
          <w:lang w:eastAsia="ru-RU"/>
        </w:rPr>
        <w:softHyphen/>
        <w:t>че</w:t>
      </w:r>
      <w:r w:rsidRPr="009E3961">
        <w:rPr>
          <w:rFonts w:ascii="Times New Roman" w:hAnsi="Times New Roman" w:cs="Times New Roman"/>
          <w:sz w:val="24"/>
          <w:szCs w:val="24"/>
          <w:lang w:eastAsia="ru-RU"/>
        </w:rPr>
        <w:softHyphen/>
        <w:t>нии сиг</w:t>
      </w:r>
      <w:r w:rsidRPr="009E3961">
        <w:rPr>
          <w:rFonts w:ascii="Times New Roman" w:hAnsi="Times New Roman" w:cs="Times New Roman"/>
          <w:sz w:val="24"/>
          <w:szCs w:val="24"/>
          <w:lang w:eastAsia="ru-RU"/>
        </w:rPr>
        <w:softHyphen/>
        <w:t>нала све</w:t>
      </w:r>
      <w:r w:rsidRPr="009E3961">
        <w:rPr>
          <w:rFonts w:ascii="Times New Roman" w:hAnsi="Times New Roman" w:cs="Times New Roman"/>
          <w:sz w:val="24"/>
          <w:szCs w:val="24"/>
          <w:lang w:eastAsia="ru-RU"/>
        </w:rPr>
        <w:softHyphen/>
        <w:t>то</w:t>
      </w:r>
      <w:r w:rsidRPr="009E3961">
        <w:rPr>
          <w:rFonts w:ascii="Times New Roman" w:hAnsi="Times New Roman" w:cs="Times New Roman"/>
          <w:sz w:val="24"/>
          <w:szCs w:val="24"/>
          <w:lang w:eastAsia="ru-RU"/>
        </w:rPr>
        <w:softHyphen/>
        <w:t>фора на за</w:t>
      </w:r>
      <w:r w:rsidRPr="009E3961">
        <w:rPr>
          <w:rFonts w:ascii="Times New Roman" w:hAnsi="Times New Roman" w:cs="Times New Roman"/>
          <w:sz w:val="24"/>
          <w:szCs w:val="24"/>
          <w:lang w:eastAsia="ru-RU"/>
        </w:rPr>
        <w:softHyphen/>
        <w:t>пре</w:t>
      </w:r>
      <w:r w:rsidRPr="009E3961">
        <w:rPr>
          <w:rFonts w:ascii="Times New Roman" w:hAnsi="Times New Roman" w:cs="Times New Roman"/>
          <w:sz w:val="24"/>
          <w:szCs w:val="24"/>
          <w:lang w:eastAsia="ru-RU"/>
        </w:rPr>
        <w:softHyphen/>
        <w:t>щаю</w:t>
      </w:r>
      <w:r w:rsidRPr="009E3961">
        <w:rPr>
          <w:rFonts w:ascii="Times New Roman" w:hAnsi="Times New Roman" w:cs="Times New Roman"/>
          <w:sz w:val="24"/>
          <w:szCs w:val="24"/>
          <w:lang w:eastAsia="ru-RU"/>
        </w:rPr>
        <w:softHyphen/>
        <w:t>щий, группа де</w:t>
      </w:r>
      <w:r w:rsidRPr="009E3961">
        <w:rPr>
          <w:rFonts w:ascii="Times New Roman" w:hAnsi="Times New Roman" w:cs="Times New Roman"/>
          <w:sz w:val="24"/>
          <w:szCs w:val="24"/>
          <w:lang w:eastAsia="ru-RU"/>
        </w:rPr>
        <w:softHyphen/>
        <w:t>тей должна за</w:t>
      </w:r>
      <w:r w:rsidRPr="009E3961">
        <w:rPr>
          <w:rFonts w:ascii="Times New Roman" w:hAnsi="Times New Roman" w:cs="Times New Roman"/>
          <w:sz w:val="24"/>
          <w:szCs w:val="24"/>
          <w:lang w:eastAsia="ru-RU"/>
        </w:rPr>
        <w:softHyphen/>
        <w:t>кон</w:t>
      </w:r>
      <w:r w:rsidRPr="009E3961">
        <w:rPr>
          <w:rFonts w:ascii="Times New Roman" w:hAnsi="Times New Roman" w:cs="Times New Roman"/>
          <w:sz w:val="24"/>
          <w:szCs w:val="24"/>
          <w:lang w:eastAsia="ru-RU"/>
        </w:rPr>
        <w:softHyphen/>
        <w:t>чить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ход про</w:t>
      </w:r>
      <w:r w:rsidRPr="009E3961">
        <w:rPr>
          <w:rFonts w:ascii="Times New Roman" w:hAnsi="Times New Roman" w:cs="Times New Roman"/>
          <w:sz w:val="24"/>
          <w:szCs w:val="24"/>
          <w:lang w:eastAsia="ru-RU"/>
        </w:rPr>
        <w:softHyphen/>
        <w:t>ез</w:t>
      </w:r>
      <w:r w:rsidRPr="009E3961">
        <w:rPr>
          <w:rFonts w:ascii="Times New Roman" w:hAnsi="Times New Roman" w:cs="Times New Roman"/>
          <w:sz w:val="24"/>
          <w:szCs w:val="24"/>
          <w:lang w:eastAsia="ru-RU"/>
        </w:rPr>
        <w:softHyphen/>
        <w:t>жей части. Со</w:t>
      </w:r>
      <w:r w:rsidRPr="009E3961">
        <w:rPr>
          <w:rFonts w:ascii="Times New Roman" w:hAnsi="Times New Roman" w:cs="Times New Roman"/>
          <w:sz w:val="24"/>
          <w:szCs w:val="24"/>
          <w:lang w:eastAsia="ru-RU"/>
        </w:rPr>
        <w:softHyphen/>
        <w:t>про</w:t>
      </w:r>
      <w:r w:rsidRPr="009E3961">
        <w:rPr>
          <w:rFonts w:ascii="Times New Roman" w:hAnsi="Times New Roman" w:cs="Times New Roman"/>
          <w:sz w:val="24"/>
          <w:szCs w:val="24"/>
          <w:lang w:eastAsia="ru-RU"/>
        </w:rPr>
        <w:softHyphen/>
        <w:t>во</w:t>
      </w:r>
      <w:r w:rsidRPr="009E3961">
        <w:rPr>
          <w:rFonts w:ascii="Times New Roman" w:hAnsi="Times New Roman" w:cs="Times New Roman"/>
          <w:sz w:val="24"/>
          <w:szCs w:val="24"/>
          <w:lang w:eastAsia="ru-RU"/>
        </w:rPr>
        <w:softHyphen/>
        <w:t>ж</w:t>
      </w:r>
      <w:r w:rsidRPr="009E3961">
        <w:rPr>
          <w:rFonts w:ascii="Times New Roman" w:hAnsi="Times New Roman" w:cs="Times New Roman"/>
          <w:sz w:val="24"/>
          <w:szCs w:val="24"/>
          <w:lang w:eastAsia="ru-RU"/>
        </w:rPr>
        <w:softHyphen/>
        <w:t>даю</w:t>
      </w:r>
      <w:r w:rsidRPr="009E3961">
        <w:rPr>
          <w:rFonts w:ascii="Times New Roman" w:hAnsi="Times New Roman" w:cs="Times New Roman"/>
          <w:sz w:val="24"/>
          <w:szCs w:val="24"/>
          <w:lang w:eastAsia="ru-RU"/>
        </w:rPr>
        <w:softHyphen/>
        <w:t>щий дол</w:t>
      </w:r>
      <w:r w:rsidRPr="009E3961">
        <w:rPr>
          <w:rFonts w:ascii="Times New Roman" w:hAnsi="Times New Roman" w:cs="Times New Roman"/>
          <w:sz w:val="24"/>
          <w:szCs w:val="24"/>
          <w:lang w:eastAsia="ru-RU"/>
        </w:rPr>
        <w:softHyphen/>
        <w:t>жен по</w:t>
      </w:r>
      <w:r w:rsidRPr="009E3961">
        <w:rPr>
          <w:rFonts w:ascii="Times New Roman" w:hAnsi="Times New Roman" w:cs="Times New Roman"/>
          <w:sz w:val="24"/>
          <w:szCs w:val="24"/>
          <w:lang w:eastAsia="ru-RU"/>
        </w:rPr>
        <w:softHyphen/>
        <w:t>дать знак флаж</w:t>
      </w:r>
      <w:r w:rsidRPr="009E3961">
        <w:rPr>
          <w:rFonts w:ascii="Times New Roman" w:hAnsi="Times New Roman" w:cs="Times New Roman"/>
          <w:sz w:val="24"/>
          <w:szCs w:val="24"/>
          <w:lang w:eastAsia="ru-RU"/>
        </w:rPr>
        <w:softHyphen/>
        <w:t>ком во</w:t>
      </w:r>
      <w:r w:rsidRPr="009E3961">
        <w:rPr>
          <w:rFonts w:ascii="Times New Roman" w:hAnsi="Times New Roman" w:cs="Times New Roman"/>
          <w:sz w:val="24"/>
          <w:szCs w:val="24"/>
          <w:lang w:eastAsia="ru-RU"/>
        </w:rPr>
        <w:softHyphen/>
        <w:t>ди</w:t>
      </w:r>
      <w:r w:rsidRPr="009E3961">
        <w:rPr>
          <w:rFonts w:ascii="Times New Roman" w:hAnsi="Times New Roman" w:cs="Times New Roman"/>
          <w:sz w:val="24"/>
          <w:szCs w:val="24"/>
          <w:lang w:eastAsia="ru-RU"/>
        </w:rPr>
        <w:softHyphen/>
        <w:t>те</w:t>
      </w:r>
      <w:r w:rsidRPr="009E3961">
        <w:rPr>
          <w:rFonts w:ascii="Times New Roman" w:hAnsi="Times New Roman" w:cs="Times New Roman"/>
          <w:sz w:val="24"/>
          <w:szCs w:val="24"/>
          <w:lang w:eastAsia="ru-RU"/>
        </w:rPr>
        <w:softHyphen/>
        <w:t>лям транс</w:t>
      </w:r>
      <w:r w:rsidRPr="009E3961">
        <w:rPr>
          <w:rFonts w:ascii="Times New Roman" w:hAnsi="Times New Roman" w:cs="Times New Roman"/>
          <w:sz w:val="24"/>
          <w:szCs w:val="24"/>
          <w:lang w:eastAsia="ru-RU"/>
        </w:rPr>
        <w:softHyphen/>
        <w:t>порт</w:t>
      </w:r>
      <w:r w:rsidRPr="009E3961">
        <w:rPr>
          <w:rFonts w:ascii="Times New Roman" w:hAnsi="Times New Roman" w:cs="Times New Roman"/>
          <w:sz w:val="24"/>
          <w:szCs w:val="24"/>
          <w:lang w:eastAsia="ru-RU"/>
        </w:rPr>
        <w:softHyphen/>
        <w:t>ных средств (пункт 14.4 ПДД).</w:t>
      </w:r>
    </w:p>
    <w:p w:rsidR="0011287C" w:rsidRPr="009E3961" w:rsidRDefault="0011287C" w:rsidP="0011287C">
      <w:pPr>
        <w:widowControl w:val="0"/>
        <w:suppressAutoHyphens w:val="0"/>
        <w:spacing w:after="0" w:line="240" w:lineRule="auto"/>
        <w:rPr>
          <w:rFonts w:ascii="Times New Roman" w:hAnsi="Times New Roman" w:cs="Times New Roman"/>
          <w:sz w:val="24"/>
          <w:szCs w:val="24"/>
          <w:lang w:eastAsia="ru-RU"/>
        </w:rPr>
      </w:pPr>
    </w:p>
    <w:p w:rsidR="0011287C" w:rsidRPr="009E3961" w:rsidRDefault="0011287C" w:rsidP="0011287C">
      <w:pPr>
        <w:widowControl w:val="0"/>
        <w:suppressAutoHyphens w:val="0"/>
        <w:spacing w:after="0" w:line="240" w:lineRule="auto"/>
        <w:jc w:val="center"/>
        <w:rPr>
          <w:rFonts w:ascii="Times New Roman" w:hAnsi="Times New Roman" w:cs="Times New Roman"/>
          <w:b/>
          <w:bCs/>
          <w:sz w:val="24"/>
          <w:szCs w:val="24"/>
          <w:lang w:eastAsia="ru-RU"/>
        </w:rPr>
      </w:pPr>
      <w:r w:rsidRPr="009E3961">
        <w:rPr>
          <w:rFonts w:ascii="Times New Roman" w:hAnsi="Times New Roman" w:cs="Times New Roman"/>
          <w:b/>
          <w:bCs/>
          <w:sz w:val="24"/>
          <w:szCs w:val="24"/>
          <w:lang w:eastAsia="ru-RU"/>
        </w:rPr>
        <w:t>5.    Пе</w:t>
      </w:r>
      <w:r w:rsidRPr="009E3961">
        <w:rPr>
          <w:rFonts w:ascii="Times New Roman" w:hAnsi="Times New Roman" w:cs="Times New Roman"/>
          <w:b/>
          <w:bCs/>
          <w:sz w:val="24"/>
          <w:szCs w:val="24"/>
          <w:lang w:eastAsia="ru-RU"/>
        </w:rPr>
        <w:softHyphen/>
        <w:t>ре</w:t>
      </w:r>
      <w:r w:rsidRPr="009E3961">
        <w:rPr>
          <w:rFonts w:ascii="Times New Roman" w:hAnsi="Times New Roman" w:cs="Times New Roman"/>
          <w:b/>
          <w:bCs/>
          <w:sz w:val="24"/>
          <w:szCs w:val="24"/>
          <w:lang w:eastAsia="ru-RU"/>
        </w:rPr>
        <w:softHyphen/>
        <w:t>возка де</w:t>
      </w:r>
      <w:r w:rsidRPr="009E3961">
        <w:rPr>
          <w:rFonts w:ascii="Times New Roman" w:hAnsi="Times New Roman" w:cs="Times New Roman"/>
          <w:b/>
          <w:bCs/>
          <w:sz w:val="24"/>
          <w:szCs w:val="24"/>
          <w:lang w:eastAsia="ru-RU"/>
        </w:rPr>
        <w:softHyphen/>
        <w:t>тей</w:t>
      </w:r>
    </w:p>
    <w:p w:rsidR="0011287C" w:rsidRPr="009E3961" w:rsidRDefault="0011287C" w:rsidP="0011287C">
      <w:pPr>
        <w:widowControl w:val="0"/>
        <w:suppressAutoHyphens w:val="0"/>
        <w:spacing w:after="0" w:line="240" w:lineRule="auto"/>
        <w:rPr>
          <w:rFonts w:ascii="Times New Roman" w:hAnsi="Times New Roman" w:cs="Times New Roman"/>
          <w:sz w:val="24"/>
          <w:szCs w:val="24"/>
          <w:lang w:eastAsia="ru-RU"/>
        </w:rPr>
      </w:pPr>
    </w:p>
    <w:p w:rsidR="0011287C" w:rsidRPr="009E3961" w:rsidRDefault="0011287C" w:rsidP="0011287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5.1.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возка де</w:t>
      </w:r>
      <w:r w:rsidRPr="009E3961">
        <w:rPr>
          <w:rFonts w:ascii="Times New Roman" w:hAnsi="Times New Roman" w:cs="Times New Roman"/>
          <w:sz w:val="24"/>
          <w:szCs w:val="24"/>
          <w:lang w:eastAsia="ru-RU"/>
        </w:rPr>
        <w:softHyphen/>
        <w:t>тей в воз</w:t>
      </w:r>
      <w:r w:rsidRPr="009E3961">
        <w:rPr>
          <w:rFonts w:ascii="Times New Roman" w:hAnsi="Times New Roman" w:cs="Times New Roman"/>
          <w:sz w:val="24"/>
          <w:szCs w:val="24"/>
          <w:lang w:eastAsia="ru-RU"/>
        </w:rPr>
        <w:softHyphen/>
        <w:t>расте до 16 лет раз</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ша</w:t>
      </w:r>
      <w:r w:rsidRPr="009E3961">
        <w:rPr>
          <w:rFonts w:ascii="Times New Roman" w:hAnsi="Times New Roman" w:cs="Times New Roman"/>
          <w:sz w:val="24"/>
          <w:szCs w:val="24"/>
          <w:lang w:eastAsia="ru-RU"/>
        </w:rPr>
        <w:softHyphen/>
        <w:t>ется только в ав</w:t>
      </w:r>
      <w:r w:rsidRPr="009E3961">
        <w:rPr>
          <w:rFonts w:ascii="Times New Roman" w:hAnsi="Times New Roman" w:cs="Times New Roman"/>
          <w:sz w:val="24"/>
          <w:szCs w:val="24"/>
          <w:lang w:eastAsia="ru-RU"/>
        </w:rPr>
        <w:softHyphen/>
        <w:t>то</w:t>
      </w:r>
      <w:r w:rsidRPr="009E3961">
        <w:rPr>
          <w:rFonts w:ascii="Times New Roman" w:hAnsi="Times New Roman" w:cs="Times New Roman"/>
          <w:sz w:val="24"/>
          <w:szCs w:val="24"/>
          <w:lang w:eastAsia="ru-RU"/>
        </w:rPr>
        <w:softHyphen/>
        <w:t>бу</w:t>
      </w:r>
      <w:r w:rsidRPr="009E3961">
        <w:rPr>
          <w:rFonts w:ascii="Times New Roman" w:hAnsi="Times New Roman" w:cs="Times New Roman"/>
          <w:sz w:val="24"/>
          <w:szCs w:val="24"/>
          <w:lang w:eastAsia="ru-RU"/>
        </w:rPr>
        <w:softHyphen/>
        <w:t>сах. Ко</w:t>
      </w:r>
      <w:r w:rsidRPr="009E3961">
        <w:rPr>
          <w:rFonts w:ascii="Times New Roman" w:hAnsi="Times New Roman" w:cs="Times New Roman"/>
          <w:sz w:val="24"/>
          <w:szCs w:val="24"/>
          <w:lang w:eastAsia="ru-RU"/>
        </w:rPr>
        <w:softHyphen/>
        <w:t>ли</w:t>
      </w:r>
      <w:r w:rsidRPr="009E3961">
        <w:rPr>
          <w:rFonts w:ascii="Times New Roman" w:hAnsi="Times New Roman" w:cs="Times New Roman"/>
          <w:sz w:val="24"/>
          <w:szCs w:val="24"/>
          <w:lang w:eastAsia="ru-RU"/>
        </w:rPr>
        <w:softHyphen/>
        <w:t>че</w:t>
      </w:r>
      <w:r w:rsidRPr="009E3961">
        <w:rPr>
          <w:rFonts w:ascii="Times New Roman" w:hAnsi="Times New Roman" w:cs="Times New Roman"/>
          <w:sz w:val="24"/>
          <w:szCs w:val="24"/>
          <w:lang w:eastAsia="ru-RU"/>
        </w:rPr>
        <w:softHyphen/>
        <w:t>ство де</w:t>
      </w:r>
      <w:r w:rsidRPr="009E3961">
        <w:rPr>
          <w:rFonts w:ascii="Times New Roman" w:hAnsi="Times New Roman" w:cs="Times New Roman"/>
          <w:sz w:val="24"/>
          <w:szCs w:val="24"/>
          <w:lang w:eastAsia="ru-RU"/>
        </w:rPr>
        <w:softHyphen/>
        <w:t>тей не должно пре</w:t>
      </w:r>
      <w:r w:rsidRPr="009E3961">
        <w:rPr>
          <w:rFonts w:ascii="Times New Roman" w:hAnsi="Times New Roman" w:cs="Times New Roman"/>
          <w:sz w:val="24"/>
          <w:szCs w:val="24"/>
          <w:lang w:eastAsia="ru-RU"/>
        </w:rPr>
        <w:softHyphen/>
        <w:t>вы</w:t>
      </w:r>
      <w:r w:rsidRPr="009E3961">
        <w:rPr>
          <w:rFonts w:ascii="Times New Roman" w:hAnsi="Times New Roman" w:cs="Times New Roman"/>
          <w:sz w:val="24"/>
          <w:szCs w:val="24"/>
          <w:lang w:eastAsia="ru-RU"/>
        </w:rPr>
        <w:softHyphen/>
        <w:t>шать число по</w:t>
      </w:r>
      <w:r w:rsidRPr="009E3961">
        <w:rPr>
          <w:rFonts w:ascii="Times New Roman" w:hAnsi="Times New Roman" w:cs="Times New Roman"/>
          <w:sz w:val="24"/>
          <w:szCs w:val="24"/>
          <w:lang w:eastAsia="ru-RU"/>
        </w:rPr>
        <w:softHyphen/>
        <w:t>са</w:t>
      </w:r>
      <w:r w:rsidRPr="009E3961">
        <w:rPr>
          <w:rFonts w:ascii="Times New Roman" w:hAnsi="Times New Roman" w:cs="Times New Roman"/>
          <w:sz w:val="24"/>
          <w:szCs w:val="24"/>
          <w:lang w:eastAsia="ru-RU"/>
        </w:rPr>
        <w:softHyphen/>
        <w:t>доч</w:t>
      </w:r>
      <w:r w:rsidRPr="009E3961">
        <w:rPr>
          <w:rFonts w:ascii="Times New Roman" w:hAnsi="Times New Roman" w:cs="Times New Roman"/>
          <w:sz w:val="24"/>
          <w:szCs w:val="24"/>
          <w:lang w:eastAsia="ru-RU"/>
        </w:rPr>
        <w:softHyphen/>
        <w:t>ных мест. Ка</w:t>
      </w:r>
      <w:r w:rsidRPr="009E3961">
        <w:rPr>
          <w:rFonts w:ascii="Times New Roman" w:hAnsi="Times New Roman" w:cs="Times New Roman"/>
          <w:sz w:val="24"/>
          <w:szCs w:val="24"/>
          <w:lang w:eastAsia="ru-RU"/>
        </w:rPr>
        <w:softHyphen/>
        <w:t>те</w:t>
      </w:r>
      <w:r w:rsidRPr="009E3961">
        <w:rPr>
          <w:rFonts w:ascii="Times New Roman" w:hAnsi="Times New Roman" w:cs="Times New Roman"/>
          <w:sz w:val="24"/>
          <w:szCs w:val="24"/>
          <w:lang w:eastAsia="ru-RU"/>
        </w:rPr>
        <w:softHyphen/>
        <w:t>го</w:t>
      </w:r>
      <w:r w:rsidRPr="009E3961">
        <w:rPr>
          <w:rFonts w:ascii="Times New Roman" w:hAnsi="Times New Roman" w:cs="Times New Roman"/>
          <w:sz w:val="24"/>
          <w:szCs w:val="24"/>
          <w:lang w:eastAsia="ru-RU"/>
        </w:rPr>
        <w:softHyphen/>
        <w:t>ри</w:t>
      </w:r>
      <w:r w:rsidRPr="009E3961">
        <w:rPr>
          <w:rFonts w:ascii="Times New Roman" w:hAnsi="Times New Roman" w:cs="Times New Roman"/>
          <w:sz w:val="24"/>
          <w:szCs w:val="24"/>
          <w:lang w:eastAsia="ru-RU"/>
        </w:rPr>
        <w:softHyphen/>
        <w:t>че</w:t>
      </w:r>
      <w:r w:rsidRPr="009E3961">
        <w:rPr>
          <w:rFonts w:ascii="Times New Roman" w:hAnsi="Times New Roman" w:cs="Times New Roman"/>
          <w:sz w:val="24"/>
          <w:szCs w:val="24"/>
          <w:lang w:eastAsia="ru-RU"/>
        </w:rPr>
        <w:softHyphen/>
        <w:t>ски за</w:t>
      </w:r>
      <w:r w:rsidRPr="009E3961">
        <w:rPr>
          <w:rFonts w:ascii="Times New Roman" w:hAnsi="Times New Roman" w:cs="Times New Roman"/>
          <w:sz w:val="24"/>
          <w:szCs w:val="24"/>
          <w:lang w:eastAsia="ru-RU"/>
        </w:rPr>
        <w:softHyphen/>
        <w:t>пре</w:t>
      </w:r>
      <w:r w:rsidRPr="009E3961">
        <w:rPr>
          <w:rFonts w:ascii="Times New Roman" w:hAnsi="Times New Roman" w:cs="Times New Roman"/>
          <w:sz w:val="24"/>
          <w:szCs w:val="24"/>
          <w:lang w:eastAsia="ru-RU"/>
        </w:rPr>
        <w:softHyphen/>
        <w:t>ща</w:t>
      </w:r>
      <w:r w:rsidRPr="009E3961">
        <w:rPr>
          <w:rFonts w:ascii="Times New Roman" w:hAnsi="Times New Roman" w:cs="Times New Roman"/>
          <w:sz w:val="24"/>
          <w:szCs w:val="24"/>
          <w:lang w:eastAsia="ru-RU"/>
        </w:rPr>
        <w:softHyphen/>
        <w:t>ется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возка де</w:t>
      </w:r>
      <w:r w:rsidRPr="009E3961">
        <w:rPr>
          <w:rFonts w:ascii="Times New Roman" w:hAnsi="Times New Roman" w:cs="Times New Roman"/>
          <w:sz w:val="24"/>
          <w:szCs w:val="24"/>
          <w:lang w:eastAsia="ru-RU"/>
        </w:rPr>
        <w:softHyphen/>
        <w:t>тей на гру</w:t>
      </w:r>
      <w:r w:rsidRPr="009E3961">
        <w:rPr>
          <w:rFonts w:ascii="Times New Roman" w:hAnsi="Times New Roman" w:cs="Times New Roman"/>
          <w:sz w:val="24"/>
          <w:szCs w:val="24"/>
          <w:lang w:eastAsia="ru-RU"/>
        </w:rPr>
        <w:softHyphen/>
        <w:t>зо</w:t>
      </w:r>
      <w:r w:rsidRPr="009E3961">
        <w:rPr>
          <w:rFonts w:ascii="Times New Roman" w:hAnsi="Times New Roman" w:cs="Times New Roman"/>
          <w:sz w:val="24"/>
          <w:szCs w:val="24"/>
          <w:lang w:eastAsia="ru-RU"/>
        </w:rPr>
        <w:softHyphen/>
        <w:t>вых ав</w:t>
      </w:r>
      <w:r w:rsidRPr="009E3961">
        <w:rPr>
          <w:rFonts w:ascii="Times New Roman" w:hAnsi="Times New Roman" w:cs="Times New Roman"/>
          <w:sz w:val="24"/>
          <w:szCs w:val="24"/>
          <w:lang w:eastAsia="ru-RU"/>
        </w:rPr>
        <w:softHyphen/>
        <w:t>то</w:t>
      </w:r>
      <w:r w:rsidRPr="009E3961">
        <w:rPr>
          <w:rFonts w:ascii="Times New Roman" w:hAnsi="Times New Roman" w:cs="Times New Roman"/>
          <w:sz w:val="24"/>
          <w:szCs w:val="24"/>
          <w:lang w:eastAsia="ru-RU"/>
        </w:rPr>
        <w:softHyphen/>
        <w:t>мо</w:t>
      </w:r>
      <w:r w:rsidRPr="009E3961">
        <w:rPr>
          <w:rFonts w:ascii="Times New Roman" w:hAnsi="Times New Roman" w:cs="Times New Roman"/>
          <w:sz w:val="24"/>
          <w:szCs w:val="24"/>
          <w:lang w:eastAsia="ru-RU"/>
        </w:rPr>
        <w:softHyphen/>
        <w:t>би</w:t>
      </w:r>
      <w:r w:rsidRPr="009E3961">
        <w:rPr>
          <w:rFonts w:ascii="Times New Roman" w:hAnsi="Times New Roman" w:cs="Times New Roman"/>
          <w:sz w:val="24"/>
          <w:szCs w:val="24"/>
          <w:lang w:eastAsia="ru-RU"/>
        </w:rPr>
        <w:softHyphen/>
        <w:t>лях.</w:t>
      </w:r>
    </w:p>
    <w:p w:rsidR="0011287C" w:rsidRPr="009E3961" w:rsidRDefault="0011287C" w:rsidP="0011287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5.2. Ав</w:t>
      </w:r>
      <w:r w:rsidRPr="009E3961">
        <w:rPr>
          <w:rFonts w:ascii="Times New Roman" w:hAnsi="Times New Roman" w:cs="Times New Roman"/>
          <w:sz w:val="24"/>
          <w:szCs w:val="24"/>
          <w:lang w:eastAsia="ru-RU"/>
        </w:rPr>
        <w:softHyphen/>
        <w:t>то</w:t>
      </w:r>
      <w:r w:rsidRPr="009E3961">
        <w:rPr>
          <w:rFonts w:ascii="Times New Roman" w:hAnsi="Times New Roman" w:cs="Times New Roman"/>
          <w:sz w:val="24"/>
          <w:szCs w:val="24"/>
          <w:lang w:eastAsia="ru-RU"/>
        </w:rPr>
        <w:softHyphen/>
        <w:t>бус, пред</w:t>
      </w:r>
      <w:r w:rsidRPr="009E3961">
        <w:rPr>
          <w:rFonts w:ascii="Times New Roman" w:hAnsi="Times New Roman" w:cs="Times New Roman"/>
          <w:sz w:val="24"/>
          <w:szCs w:val="24"/>
          <w:lang w:eastAsia="ru-RU"/>
        </w:rPr>
        <w:softHyphen/>
        <w:t>на</w:t>
      </w:r>
      <w:r w:rsidRPr="009E3961">
        <w:rPr>
          <w:rFonts w:ascii="Times New Roman" w:hAnsi="Times New Roman" w:cs="Times New Roman"/>
          <w:sz w:val="24"/>
          <w:szCs w:val="24"/>
          <w:lang w:eastAsia="ru-RU"/>
        </w:rPr>
        <w:softHyphen/>
        <w:t>зна</w:t>
      </w:r>
      <w:r w:rsidRPr="009E3961">
        <w:rPr>
          <w:rFonts w:ascii="Times New Roman" w:hAnsi="Times New Roman" w:cs="Times New Roman"/>
          <w:sz w:val="24"/>
          <w:szCs w:val="24"/>
          <w:lang w:eastAsia="ru-RU"/>
        </w:rPr>
        <w:softHyphen/>
        <w:t>чен</w:t>
      </w:r>
      <w:r w:rsidRPr="009E3961">
        <w:rPr>
          <w:rFonts w:ascii="Times New Roman" w:hAnsi="Times New Roman" w:cs="Times New Roman"/>
          <w:sz w:val="24"/>
          <w:szCs w:val="24"/>
          <w:lang w:eastAsia="ru-RU"/>
        </w:rPr>
        <w:softHyphen/>
        <w:t>ный для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возки де</w:t>
      </w:r>
      <w:r w:rsidRPr="009E3961">
        <w:rPr>
          <w:rFonts w:ascii="Times New Roman" w:hAnsi="Times New Roman" w:cs="Times New Roman"/>
          <w:sz w:val="24"/>
          <w:szCs w:val="24"/>
          <w:lang w:eastAsia="ru-RU"/>
        </w:rPr>
        <w:softHyphen/>
        <w:t>тей, дол</w:t>
      </w:r>
      <w:r w:rsidRPr="009E3961">
        <w:rPr>
          <w:rFonts w:ascii="Times New Roman" w:hAnsi="Times New Roman" w:cs="Times New Roman"/>
          <w:sz w:val="24"/>
          <w:szCs w:val="24"/>
          <w:lang w:eastAsia="ru-RU"/>
        </w:rPr>
        <w:softHyphen/>
        <w:t>жен быть тех</w:t>
      </w:r>
      <w:r w:rsidRPr="009E3961">
        <w:rPr>
          <w:rFonts w:ascii="Times New Roman" w:hAnsi="Times New Roman" w:cs="Times New Roman"/>
          <w:sz w:val="24"/>
          <w:szCs w:val="24"/>
          <w:lang w:eastAsia="ru-RU"/>
        </w:rPr>
        <w:softHyphen/>
        <w:t>ни</w:t>
      </w:r>
      <w:r w:rsidRPr="009E3961">
        <w:rPr>
          <w:rFonts w:ascii="Times New Roman" w:hAnsi="Times New Roman" w:cs="Times New Roman"/>
          <w:sz w:val="24"/>
          <w:szCs w:val="24"/>
          <w:lang w:eastAsia="ru-RU"/>
        </w:rPr>
        <w:softHyphen/>
        <w:t>че</w:t>
      </w:r>
      <w:r w:rsidRPr="009E3961">
        <w:rPr>
          <w:rFonts w:ascii="Times New Roman" w:hAnsi="Times New Roman" w:cs="Times New Roman"/>
          <w:sz w:val="24"/>
          <w:szCs w:val="24"/>
          <w:lang w:eastAsia="ru-RU"/>
        </w:rPr>
        <w:softHyphen/>
        <w:t>ски ис</w:t>
      </w:r>
      <w:r w:rsidRPr="009E3961">
        <w:rPr>
          <w:rFonts w:ascii="Times New Roman" w:hAnsi="Times New Roman" w:cs="Times New Roman"/>
          <w:sz w:val="24"/>
          <w:szCs w:val="24"/>
          <w:lang w:eastAsia="ru-RU"/>
        </w:rPr>
        <w:softHyphen/>
        <w:t>пра</w:t>
      </w:r>
      <w:r w:rsidRPr="009E3961">
        <w:rPr>
          <w:rFonts w:ascii="Times New Roman" w:hAnsi="Times New Roman" w:cs="Times New Roman"/>
          <w:sz w:val="24"/>
          <w:szCs w:val="24"/>
          <w:lang w:eastAsia="ru-RU"/>
        </w:rPr>
        <w:softHyphen/>
        <w:t>вен, а во</w:t>
      </w:r>
      <w:r w:rsidRPr="009E3961">
        <w:rPr>
          <w:rFonts w:ascii="Times New Roman" w:hAnsi="Times New Roman" w:cs="Times New Roman"/>
          <w:sz w:val="24"/>
          <w:szCs w:val="24"/>
          <w:lang w:eastAsia="ru-RU"/>
        </w:rPr>
        <w:softHyphen/>
        <w:t>ди</w:t>
      </w:r>
      <w:r w:rsidRPr="009E3961">
        <w:rPr>
          <w:rFonts w:ascii="Times New Roman" w:hAnsi="Times New Roman" w:cs="Times New Roman"/>
          <w:sz w:val="24"/>
          <w:szCs w:val="24"/>
          <w:lang w:eastAsia="ru-RU"/>
        </w:rPr>
        <w:softHyphen/>
        <w:t>тель дол</w:t>
      </w:r>
      <w:r w:rsidRPr="009E3961">
        <w:rPr>
          <w:rFonts w:ascii="Times New Roman" w:hAnsi="Times New Roman" w:cs="Times New Roman"/>
          <w:sz w:val="24"/>
          <w:szCs w:val="24"/>
          <w:lang w:eastAsia="ru-RU"/>
        </w:rPr>
        <w:softHyphen/>
        <w:t xml:space="preserve">жен пройти </w:t>
      </w:r>
      <w:proofErr w:type="spellStart"/>
      <w:r w:rsidRPr="009E3961">
        <w:rPr>
          <w:rFonts w:ascii="Times New Roman" w:hAnsi="Times New Roman" w:cs="Times New Roman"/>
          <w:sz w:val="24"/>
          <w:szCs w:val="24"/>
          <w:lang w:eastAsia="ru-RU"/>
        </w:rPr>
        <w:t>пред</w:t>
      </w:r>
      <w:r w:rsidRPr="009E3961">
        <w:rPr>
          <w:rFonts w:ascii="Times New Roman" w:hAnsi="Times New Roman" w:cs="Times New Roman"/>
          <w:sz w:val="24"/>
          <w:szCs w:val="24"/>
          <w:lang w:eastAsia="ru-RU"/>
        </w:rPr>
        <w:softHyphen/>
        <w:t>рей</w:t>
      </w:r>
      <w:r w:rsidRPr="009E3961">
        <w:rPr>
          <w:rFonts w:ascii="Times New Roman" w:hAnsi="Times New Roman" w:cs="Times New Roman"/>
          <w:sz w:val="24"/>
          <w:szCs w:val="24"/>
          <w:lang w:eastAsia="ru-RU"/>
        </w:rPr>
        <w:softHyphen/>
        <w:t>со</w:t>
      </w:r>
      <w:r w:rsidRPr="009E3961">
        <w:rPr>
          <w:rFonts w:ascii="Times New Roman" w:hAnsi="Times New Roman" w:cs="Times New Roman"/>
          <w:sz w:val="24"/>
          <w:szCs w:val="24"/>
          <w:lang w:eastAsia="ru-RU"/>
        </w:rPr>
        <w:softHyphen/>
        <w:t>вый</w:t>
      </w:r>
      <w:proofErr w:type="spellEnd"/>
      <w:r w:rsidRPr="009E3961">
        <w:rPr>
          <w:rFonts w:ascii="Times New Roman" w:hAnsi="Times New Roman" w:cs="Times New Roman"/>
          <w:sz w:val="24"/>
          <w:szCs w:val="24"/>
          <w:lang w:eastAsia="ru-RU"/>
        </w:rPr>
        <w:t xml:space="preserve"> ме</w:t>
      </w:r>
      <w:r w:rsidRPr="009E3961">
        <w:rPr>
          <w:rFonts w:ascii="Times New Roman" w:hAnsi="Times New Roman" w:cs="Times New Roman"/>
          <w:sz w:val="24"/>
          <w:szCs w:val="24"/>
          <w:lang w:eastAsia="ru-RU"/>
        </w:rPr>
        <w:softHyphen/>
        <w:t>ди</w:t>
      </w:r>
      <w:r w:rsidRPr="009E3961">
        <w:rPr>
          <w:rFonts w:ascii="Times New Roman" w:hAnsi="Times New Roman" w:cs="Times New Roman"/>
          <w:sz w:val="24"/>
          <w:szCs w:val="24"/>
          <w:lang w:eastAsia="ru-RU"/>
        </w:rPr>
        <w:softHyphen/>
        <w:t>цин</w:t>
      </w:r>
      <w:r w:rsidRPr="009E3961">
        <w:rPr>
          <w:rFonts w:ascii="Times New Roman" w:hAnsi="Times New Roman" w:cs="Times New Roman"/>
          <w:sz w:val="24"/>
          <w:szCs w:val="24"/>
          <w:lang w:eastAsia="ru-RU"/>
        </w:rPr>
        <w:softHyphen/>
        <w:t>ский кон</w:t>
      </w:r>
      <w:r w:rsidRPr="009E3961">
        <w:rPr>
          <w:rFonts w:ascii="Times New Roman" w:hAnsi="Times New Roman" w:cs="Times New Roman"/>
          <w:sz w:val="24"/>
          <w:szCs w:val="24"/>
          <w:lang w:eastAsia="ru-RU"/>
        </w:rPr>
        <w:softHyphen/>
        <w:t>троль здо</w:t>
      </w:r>
      <w:r w:rsidRPr="009E3961">
        <w:rPr>
          <w:rFonts w:ascii="Times New Roman" w:hAnsi="Times New Roman" w:cs="Times New Roman"/>
          <w:sz w:val="24"/>
          <w:szCs w:val="24"/>
          <w:lang w:eastAsia="ru-RU"/>
        </w:rPr>
        <w:softHyphen/>
        <w:t>ро</w:t>
      </w:r>
      <w:r w:rsidRPr="009E3961">
        <w:rPr>
          <w:rFonts w:ascii="Times New Roman" w:hAnsi="Times New Roman" w:cs="Times New Roman"/>
          <w:sz w:val="24"/>
          <w:szCs w:val="24"/>
          <w:lang w:eastAsia="ru-RU"/>
        </w:rPr>
        <w:softHyphen/>
        <w:t>вья, о чем ад</w:t>
      </w:r>
      <w:r w:rsidRPr="009E3961">
        <w:rPr>
          <w:rFonts w:ascii="Times New Roman" w:hAnsi="Times New Roman" w:cs="Times New Roman"/>
          <w:sz w:val="24"/>
          <w:szCs w:val="24"/>
          <w:lang w:eastAsia="ru-RU"/>
        </w:rPr>
        <w:softHyphen/>
        <w:t>ми</w:t>
      </w:r>
      <w:r w:rsidRPr="009E3961">
        <w:rPr>
          <w:rFonts w:ascii="Times New Roman" w:hAnsi="Times New Roman" w:cs="Times New Roman"/>
          <w:sz w:val="24"/>
          <w:szCs w:val="24"/>
          <w:lang w:eastAsia="ru-RU"/>
        </w:rPr>
        <w:softHyphen/>
        <w:t>ни</w:t>
      </w:r>
      <w:r w:rsidRPr="009E3961">
        <w:rPr>
          <w:rFonts w:ascii="Times New Roman" w:hAnsi="Times New Roman" w:cs="Times New Roman"/>
          <w:sz w:val="24"/>
          <w:szCs w:val="24"/>
          <w:lang w:eastAsia="ru-RU"/>
        </w:rPr>
        <w:softHyphen/>
        <w:t>ст</w:t>
      </w:r>
      <w:r w:rsidRPr="009E3961">
        <w:rPr>
          <w:rFonts w:ascii="Times New Roman" w:hAnsi="Times New Roman" w:cs="Times New Roman"/>
          <w:sz w:val="24"/>
          <w:szCs w:val="24"/>
          <w:lang w:eastAsia="ru-RU"/>
        </w:rPr>
        <w:softHyphen/>
        <w:t>ра</w:t>
      </w:r>
      <w:r w:rsidRPr="009E3961">
        <w:rPr>
          <w:rFonts w:ascii="Times New Roman" w:hAnsi="Times New Roman" w:cs="Times New Roman"/>
          <w:sz w:val="24"/>
          <w:szCs w:val="24"/>
          <w:lang w:eastAsia="ru-RU"/>
        </w:rPr>
        <w:softHyphen/>
        <w:t xml:space="preserve">ция </w:t>
      </w:r>
      <w:proofErr w:type="spellStart"/>
      <w:r w:rsidRPr="009E3961">
        <w:rPr>
          <w:rFonts w:ascii="Times New Roman" w:hAnsi="Times New Roman" w:cs="Times New Roman"/>
          <w:sz w:val="24"/>
          <w:szCs w:val="24"/>
          <w:lang w:eastAsia="ru-RU"/>
        </w:rPr>
        <w:t>ав</w:t>
      </w:r>
      <w:r w:rsidRPr="009E3961">
        <w:rPr>
          <w:rFonts w:ascii="Times New Roman" w:hAnsi="Times New Roman" w:cs="Times New Roman"/>
          <w:sz w:val="24"/>
          <w:szCs w:val="24"/>
          <w:lang w:eastAsia="ru-RU"/>
        </w:rPr>
        <w:softHyphen/>
        <w:t>то</w:t>
      </w:r>
      <w:r w:rsidRPr="009E3961">
        <w:rPr>
          <w:rFonts w:ascii="Times New Roman" w:hAnsi="Times New Roman" w:cs="Times New Roman"/>
          <w:sz w:val="24"/>
          <w:szCs w:val="24"/>
          <w:lang w:eastAsia="ru-RU"/>
        </w:rPr>
        <w:softHyphen/>
        <w:t>пред</w:t>
      </w:r>
      <w:r w:rsidRPr="009E3961">
        <w:rPr>
          <w:rFonts w:ascii="Times New Roman" w:hAnsi="Times New Roman" w:cs="Times New Roman"/>
          <w:sz w:val="24"/>
          <w:szCs w:val="24"/>
          <w:lang w:eastAsia="ru-RU"/>
        </w:rPr>
        <w:softHyphen/>
        <w:t>прия</w:t>
      </w:r>
      <w:r w:rsidRPr="009E3961">
        <w:rPr>
          <w:rFonts w:ascii="Times New Roman" w:hAnsi="Times New Roman" w:cs="Times New Roman"/>
          <w:sz w:val="24"/>
          <w:szCs w:val="24"/>
          <w:lang w:eastAsia="ru-RU"/>
        </w:rPr>
        <w:softHyphen/>
        <w:t>тия</w:t>
      </w:r>
      <w:proofErr w:type="spellEnd"/>
      <w:r w:rsidRPr="009E3961">
        <w:rPr>
          <w:rFonts w:ascii="Times New Roman" w:hAnsi="Times New Roman" w:cs="Times New Roman"/>
          <w:sz w:val="24"/>
          <w:szCs w:val="24"/>
          <w:lang w:eastAsia="ru-RU"/>
        </w:rPr>
        <w:t xml:space="preserve"> де</w:t>
      </w:r>
      <w:r w:rsidRPr="009E3961">
        <w:rPr>
          <w:rFonts w:ascii="Times New Roman" w:hAnsi="Times New Roman" w:cs="Times New Roman"/>
          <w:sz w:val="24"/>
          <w:szCs w:val="24"/>
          <w:lang w:eastAsia="ru-RU"/>
        </w:rPr>
        <w:softHyphen/>
        <w:t>лает от</w:t>
      </w:r>
      <w:r w:rsidRPr="009E3961">
        <w:rPr>
          <w:rFonts w:ascii="Times New Roman" w:hAnsi="Times New Roman" w:cs="Times New Roman"/>
          <w:sz w:val="24"/>
          <w:szCs w:val="24"/>
          <w:lang w:eastAsia="ru-RU"/>
        </w:rPr>
        <w:softHyphen/>
        <w:t>метку в пу</w:t>
      </w:r>
      <w:r w:rsidRPr="009E3961">
        <w:rPr>
          <w:rFonts w:ascii="Times New Roman" w:hAnsi="Times New Roman" w:cs="Times New Roman"/>
          <w:sz w:val="24"/>
          <w:szCs w:val="24"/>
          <w:lang w:eastAsia="ru-RU"/>
        </w:rPr>
        <w:softHyphen/>
        <w:t>те</w:t>
      </w:r>
      <w:r w:rsidRPr="009E3961">
        <w:rPr>
          <w:rFonts w:ascii="Times New Roman" w:hAnsi="Times New Roman" w:cs="Times New Roman"/>
          <w:sz w:val="24"/>
          <w:szCs w:val="24"/>
          <w:lang w:eastAsia="ru-RU"/>
        </w:rPr>
        <w:softHyphen/>
        <w:t>вом листе. При вы</w:t>
      </w:r>
      <w:r w:rsidRPr="009E3961">
        <w:rPr>
          <w:rFonts w:ascii="Times New Roman" w:hAnsi="Times New Roman" w:cs="Times New Roman"/>
          <w:sz w:val="24"/>
          <w:szCs w:val="24"/>
          <w:lang w:eastAsia="ru-RU"/>
        </w:rPr>
        <w:softHyphen/>
        <w:t>езде ав</w:t>
      </w:r>
      <w:r w:rsidRPr="009E3961">
        <w:rPr>
          <w:rFonts w:ascii="Times New Roman" w:hAnsi="Times New Roman" w:cs="Times New Roman"/>
          <w:sz w:val="24"/>
          <w:szCs w:val="24"/>
          <w:lang w:eastAsia="ru-RU"/>
        </w:rPr>
        <w:softHyphen/>
        <w:t>то</w:t>
      </w:r>
      <w:r w:rsidRPr="009E3961">
        <w:rPr>
          <w:rFonts w:ascii="Times New Roman" w:hAnsi="Times New Roman" w:cs="Times New Roman"/>
          <w:sz w:val="24"/>
          <w:szCs w:val="24"/>
          <w:lang w:eastAsia="ru-RU"/>
        </w:rPr>
        <w:softHyphen/>
        <w:t>буса за пре</w:t>
      </w:r>
      <w:r w:rsidRPr="009E3961">
        <w:rPr>
          <w:rFonts w:ascii="Times New Roman" w:hAnsi="Times New Roman" w:cs="Times New Roman"/>
          <w:sz w:val="24"/>
          <w:szCs w:val="24"/>
          <w:lang w:eastAsia="ru-RU"/>
        </w:rPr>
        <w:softHyphen/>
        <w:t>делы го</w:t>
      </w:r>
      <w:r w:rsidRPr="009E3961">
        <w:rPr>
          <w:rFonts w:ascii="Times New Roman" w:hAnsi="Times New Roman" w:cs="Times New Roman"/>
          <w:sz w:val="24"/>
          <w:szCs w:val="24"/>
          <w:lang w:eastAsia="ru-RU"/>
        </w:rPr>
        <w:softHyphen/>
        <w:t>рода он дол</w:t>
      </w:r>
      <w:r w:rsidRPr="009E3961">
        <w:rPr>
          <w:rFonts w:ascii="Times New Roman" w:hAnsi="Times New Roman" w:cs="Times New Roman"/>
          <w:sz w:val="24"/>
          <w:szCs w:val="24"/>
          <w:lang w:eastAsia="ru-RU"/>
        </w:rPr>
        <w:softHyphen/>
        <w:t>жен на</w:t>
      </w:r>
      <w:r w:rsidRPr="009E3961">
        <w:rPr>
          <w:rFonts w:ascii="Times New Roman" w:hAnsi="Times New Roman" w:cs="Times New Roman"/>
          <w:sz w:val="24"/>
          <w:szCs w:val="24"/>
          <w:lang w:eastAsia="ru-RU"/>
        </w:rPr>
        <w:softHyphen/>
        <w:t>ка</w:t>
      </w:r>
      <w:r w:rsidRPr="009E3961">
        <w:rPr>
          <w:rFonts w:ascii="Times New Roman" w:hAnsi="Times New Roman" w:cs="Times New Roman"/>
          <w:sz w:val="24"/>
          <w:szCs w:val="24"/>
          <w:lang w:eastAsia="ru-RU"/>
        </w:rPr>
        <w:softHyphen/>
        <w:t>нуне пройти про</w:t>
      </w:r>
      <w:r w:rsidRPr="009E3961">
        <w:rPr>
          <w:rFonts w:ascii="Times New Roman" w:hAnsi="Times New Roman" w:cs="Times New Roman"/>
          <w:sz w:val="24"/>
          <w:szCs w:val="24"/>
          <w:lang w:eastAsia="ru-RU"/>
        </w:rPr>
        <w:softHyphen/>
        <w:t>верку в ОГИБДД рай</w:t>
      </w:r>
      <w:r w:rsidRPr="009E3961">
        <w:rPr>
          <w:rFonts w:ascii="Times New Roman" w:hAnsi="Times New Roman" w:cs="Times New Roman"/>
          <w:sz w:val="24"/>
          <w:szCs w:val="24"/>
          <w:lang w:eastAsia="ru-RU"/>
        </w:rPr>
        <w:softHyphen/>
        <w:t>она.</w:t>
      </w:r>
    </w:p>
    <w:p w:rsidR="0011287C" w:rsidRPr="009E3961" w:rsidRDefault="0011287C" w:rsidP="0011287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5.3. В ка</w:t>
      </w:r>
      <w:r w:rsidRPr="009E3961">
        <w:rPr>
          <w:rFonts w:ascii="Times New Roman" w:hAnsi="Times New Roman" w:cs="Times New Roman"/>
          <w:sz w:val="24"/>
          <w:szCs w:val="24"/>
          <w:lang w:eastAsia="ru-RU"/>
        </w:rPr>
        <w:softHyphen/>
        <w:t>ж</w:t>
      </w:r>
      <w:r w:rsidRPr="009E3961">
        <w:rPr>
          <w:rFonts w:ascii="Times New Roman" w:hAnsi="Times New Roman" w:cs="Times New Roman"/>
          <w:sz w:val="24"/>
          <w:szCs w:val="24"/>
          <w:lang w:eastAsia="ru-RU"/>
        </w:rPr>
        <w:softHyphen/>
        <w:t>дом ав</w:t>
      </w:r>
      <w:r w:rsidRPr="009E3961">
        <w:rPr>
          <w:rFonts w:ascii="Times New Roman" w:hAnsi="Times New Roman" w:cs="Times New Roman"/>
          <w:sz w:val="24"/>
          <w:szCs w:val="24"/>
          <w:lang w:eastAsia="ru-RU"/>
        </w:rPr>
        <w:softHyphen/>
        <w:t>то</w:t>
      </w:r>
      <w:r w:rsidRPr="009E3961">
        <w:rPr>
          <w:rFonts w:ascii="Times New Roman" w:hAnsi="Times New Roman" w:cs="Times New Roman"/>
          <w:sz w:val="24"/>
          <w:szCs w:val="24"/>
          <w:lang w:eastAsia="ru-RU"/>
        </w:rPr>
        <w:softHyphen/>
        <w:t>бусе должно быть два со</w:t>
      </w:r>
      <w:r w:rsidRPr="009E3961">
        <w:rPr>
          <w:rFonts w:ascii="Times New Roman" w:hAnsi="Times New Roman" w:cs="Times New Roman"/>
          <w:sz w:val="24"/>
          <w:szCs w:val="24"/>
          <w:lang w:eastAsia="ru-RU"/>
        </w:rPr>
        <w:softHyphen/>
        <w:t>про</w:t>
      </w:r>
      <w:r w:rsidRPr="009E3961">
        <w:rPr>
          <w:rFonts w:ascii="Times New Roman" w:hAnsi="Times New Roman" w:cs="Times New Roman"/>
          <w:sz w:val="24"/>
          <w:szCs w:val="24"/>
          <w:lang w:eastAsia="ru-RU"/>
        </w:rPr>
        <w:softHyphen/>
        <w:t>во</w:t>
      </w:r>
      <w:r w:rsidRPr="009E3961">
        <w:rPr>
          <w:rFonts w:ascii="Times New Roman" w:hAnsi="Times New Roman" w:cs="Times New Roman"/>
          <w:sz w:val="24"/>
          <w:szCs w:val="24"/>
          <w:lang w:eastAsia="ru-RU"/>
        </w:rPr>
        <w:softHyphen/>
        <w:t>ж</w:t>
      </w:r>
      <w:r w:rsidRPr="009E3961">
        <w:rPr>
          <w:rFonts w:ascii="Times New Roman" w:hAnsi="Times New Roman" w:cs="Times New Roman"/>
          <w:sz w:val="24"/>
          <w:szCs w:val="24"/>
          <w:lang w:eastAsia="ru-RU"/>
        </w:rPr>
        <w:softHyphen/>
        <w:t>даю</w:t>
      </w:r>
      <w:r w:rsidRPr="009E3961">
        <w:rPr>
          <w:rFonts w:ascii="Times New Roman" w:hAnsi="Times New Roman" w:cs="Times New Roman"/>
          <w:sz w:val="24"/>
          <w:szCs w:val="24"/>
          <w:lang w:eastAsia="ru-RU"/>
        </w:rPr>
        <w:softHyphen/>
        <w:t>щих, среди ко</w:t>
      </w:r>
      <w:r w:rsidRPr="009E3961">
        <w:rPr>
          <w:rFonts w:ascii="Times New Roman" w:hAnsi="Times New Roman" w:cs="Times New Roman"/>
          <w:sz w:val="24"/>
          <w:szCs w:val="24"/>
          <w:lang w:eastAsia="ru-RU"/>
        </w:rPr>
        <w:softHyphen/>
        <w:t>то</w:t>
      </w:r>
      <w:r w:rsidRPr="009E3961">
        <w:rPr>
          <w:rFonts w:ascii="Times New Roman" w:hAnsi="Times New Roman" w:cs="Times New Roman"/>
          <w:sz w:val="24"/>
          <w:szCs w:val="24"/>
          <w:lang w:eastAsia="ru-RU"/>
        </w:rPr>
        <w:softHyphen/>
        <w:t>рых на</w:t>
      </w:r>
      <w:r w:rsidRPr="009E3961">
        <w:rPr>
          <w:rFonts w:ascii="Times New Roman" w:hAnsi="Times New Roman" w:cs="Times New Roman"/>
          <w:sz w:val="24"/>
          <w:szCs w:val="24"/>
          <w:lang w:eastAsia="ru-RU"/>
        </w:rPr>
        <w:softHyphen/>
        <w:t>зна</w:t>
      </w:r>
      <w:r w:rsidRPr="009E3961">
        <w:rPr>
          <w:rFonts w:ascii="Times New Roman" w:hAnsi="Times New Roman" w:cs="Times New Roman"/>
          <w:sz w:val="24"/>
          <w:szCs w:val="24"/>
          <w:lang w:eastAsia="ru-RU"/>
        </w:rPr>
        <w:softHyphen/>
        <w:t>ча</w:t>
      </w:r>
      <w:r w:rsidRPr="009E3961">
        <w:rPr>
          <w:rFonts w:ascii="Times New Roman" w:hAnsi="Times New Roman" w:cs="Times New Roman"/>
          <w:sz w:val="24"/>
          <w:szCs w:val="24"/>
          <w:lang w:eastAsia="ru-RU"/>
        </w:rPr>
        <w:softHyphen/>
        <w:t xml:space="preserve">ется </w:t>
      </w:r>
      <w:proofErr w:type="gramStart"/>
      <w:r w:rsidRPr="009E3961">
        <w:rPr>
          <w:rFonts w:ascii="Times New Roman" w:hAnsi="Times New Roman" w:cs="Times New Roman"/>
          <w:sz w:val="24"/>
          <w:szCs w:val="24"/>
          <w:lang w:eastAsia="ru-RU"/>
        </w:rPr>
        <w:t>стар</w:t>
      </w:r>
      <w:r w:rsidRPr="009E3961">
        <w:rPr>
          <w:rFonts w:ascii="Times New Roman" w:hAnsi="Times New Roman" w:cs="Times New Roman"/>
          <w:sz w:val="24"/>
          <w:szCs w:val="24"/>
          <w:lang w:eastAsia="ru-RU"/>
        </w:rPr>
        <w:softHyphen/>
        <w:t>ший</w:t>
      </w:r>
      <w:proofErr w:type="gramEnd"/>
      <w:r w:rsidRPr="009E3961">
        <w:rPr>
          <w:rFonts w:ascii="Times New Roman" w:hAnsi="Times New Roman" w:cs="Times New Roman"/>
          <w:sz w:val="24"/>
          <w:szCs w:val="24"/>
          <w:lang w:eastAsia="ru-RU"/>
        </w:rPr>
        <w:t>, от</w:t>
      </w:r>
      <w:r w:rsidRPr="009E3961">
        <w:rPr>
          <w:rFonts w:ascii="Times New Roman" w:hAnsi="Times New Roman" w:cs="Times New Roman"/>
          <w:sz w:val="24"/>
          <w:szCs w:val="24"/>
          <w:lang w:eastAsia="ru-RU"/>
        </w:rPr>
        <w:softHyphen/>
        <w:t>вет</w:t>
      </w:r>
      <w:r w:rsidRPr="009E3961">
        <w:rPr>
          <w:rFonts w:ascii="Times New Roman" w:hAnsi="Times New Roman" w:cs="Times New Roman"/>
          <w:sz w:val="24"/>
          <w:szCs w:val="24"/>
          <w:lang w:eastAsia="ru-RU"/>
        </w:rPr>
        <w:softHyphen/>
        <w:t>ст</w:t>
      </w:r>
      <w:r w:rsidRPr="009E3961">
        <w:rPr>
          <w:rFonts w:ascii="Times New Roman" w:hAnsi="Times New Roman" w:cs="Times New Roman"/>
          <w:sz w:val="24"/>
          <w:szCs w:val="24"/>
          <w:lang w:eastAsia="ru-RU"/>
        </w:rPr>
        <w:softHyphen/>
        <w:t>вен</w:t>
      </w:r>
      <w:r w:rsidRPr="009E3961">
        <w:rPr>
          <w:rFonts w:ascii="Times New Roman" w:hAnsi="Times New Roman" w:cs="Times New Roman"/>
          <w:sz w:val="24"/>
          <w:szCs w:val="24"/>
          <w:lang w:eastAsia="ru-RU"/>
        </w:rPr>
        <w:softHyphen/>
        <w:t>ный за со</w:t>
      </w:r>
      <w:r w:rsidRPr="009E3961">
        <w:rPr>
          <w:rFonts w:ascii="Times New Roman" w:hAnsi="Times New Roman" w:cs="Times New Roman"/>
          <w:sz w:val="24"/>
          <w:szCs w:val="24"/>
          <w:lang w:eastAsia="ru-RU"/>
        </w:rPr>
        <w:softHyphen/>
        <w:t>блю</w:t>
      </w:r>
      <w:r w:rsidRPr="009E3961">
        <w:rPr>
          <w:rFonts w:ascii="Times New Roman" w:hAnsi="Times New Roman" w:cs="Times New Roman"/>
          <w:sz w:val="24"/>
          <w:szCs w:val="24"/>
          <w:lang w:eastAsia="ru-RU"/>
        </w:rPr>
        <w:softHyphen/>
        <w:t>де</w:t>
      </w:r>
      <w:r w:rsidRPr="009E3961">
        <w:rPr>
          <w:rFonts w:ascii="Times New Roman" w:hAnsi="Times New Roman" w:cs="Times New Roman"/>
          <w:sz w:val="24"/>
          <w:szCs w:val="24"/>
          <w:lang w:eastAsia="ru-RU"/>
        </w:rPr>
        <w:softHyphen/>
        <w:t>ние всех пра</w:t>
      </w:r>
      <w:r w:rsidRPr="009E3961">
        <w:rPr>
          <w:rFonts w:ascii="Times New Roman" w:hAnsi="Times New Roman" w:cs="Times New Roman"/>
          <w:sz w:val="24"/>
          <w:szCs w:val="24"/>
          <w:lang w:eastAsia="ru-RU"/>
        </w:rPr>
        <w:softHyphen/>
        <w:t>вил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возки. От</w:t>
      </w:r>
      <w:r w:rsidRPr="009E3961">
        <w:rPr>
          <w:rFonts w:ascii="Times New Roman" w:hAnsi="Times New Roman" w:cs="Times New Roman"/>
          <w:sz w:val="24"/>
          <w:szCs w:val="24"/>
          <w:lang w:eastAsia="ru-RU"/>
        </w:rPr>
        <w:softHyphen/>
        <w:t>вет</w:t>
      </w:r>
      <w:r w:rsidRPr="009E3961">
        <w:rPr>
          <w:rFonts w:ascii="Times New Roman" w:hAnsi="Times New Roman" w:cs="Times New Roman"/>
          <w:sz w:val="24"/>
          <w:szCs w:val="24"/>
          <w:lang w:eastAsia="ru-RU"/>
        </w:rPr>
        <w:softHyphen/>
        <w:t>ст</w:t>
      </w:r>
      <w:r w:rsidRPr="009E3961">
        <w:rPr>
          <w:rFonts w:ascii="Times New Roman" w:hAnsi="Times New Roman" w:cs="Times New Roman"/>
          <w:sz w:val="24"/>
          <w:szCs w:val="24"/>
          <w:lang w:eastAsia="ru-RU"/>
        </w:rPr>
        <w:softHyphen/>
        <w:t>вен</w:t>
      </w:r>
      <w:r w:rsidRPr="009E3961">
        <w:rPr>
          <w:rFonts w:ascii="Times New Roman" w:hAnsi="Times New Roman" w:cs="Times New Roman"/>
          <w:sz w:val="24"/>
          <w:szCs w:val="24"/>
          <w:lang w:eastAsia="ru-RU"/>
        </w:rPr>
        <w:softHyphen/>
        <w:t>ный по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возке на</w:t>
      </w:r>
      <w:r w:rsidRPr="009E3961">
        <w:rPr>
          <w:rFonts w:ascii="Times New Roman" w:hAnsi="Times New Roman" w:cs="Times New Roman"/>
          <w:sz w:val="24"/>
          <w:szCs w:val="24"/>
          <w:lang w:eastAsia="ru-RU"/>
        </w:rPr>
        <w:softHyphen/>
        <w:t>зна</w:t>
      </w:r>
      <w:r w:rsidRPr="009E3961">
        <w:rPr>
          <w:rFonts w:ascii="Times New Roman" w:hAnsi="Times New Roman" w:cs="Times New Roman"/>
          <w:sz w:val="24"/>
          <w:szCs w:val="24"/>
          <w:lang w:eastAsia="ru-RU"/>
        </w:rPr>
        <w:softHyphen/>
        <w:t>ча</w:t>
      </w:r>
      <w:r w:rsidRPr="009E3961">
        <w:rPr>
          <w:rFonts w:ascii="Times New Roman" w:hAnsi="Times New Roman" w:cs="Times New Roman"/>
          <w:sz w:val="24"/>
          <w:szCs w:val="24"/>
          <w:lang w:eastAsia="ru-RU"/>
        </w:rPr>
        <w:softHyphen/>
        <w:t>ется ру</w:t>
      </w:r>
      <w:r w:rsidRPr="009E3961">
        <w:rPr>
          <w:rFonts w:ascii="Times New Roman" w:hAnsi="Times New Roman" w:cs="Times New Roman"/>
          <w:sz w:val="24"/>
          <w:szCs w:val="24"/>
          <w:lang w:eastAsia="ru-RU"/>
        </w:rPr>
        <w:softHyphen/>
        <w:t>ко</w:t>
      </w:r>
      <w:r w:rsidRPr="009E3961">
        <w:rPr>
          <w:rFonts w:ascii="Times New Roman" w:hAnsi="Times New Roman" w:cs="Times New Roman"/>
          <w:sz w:val="24"/>
          <w:szCs w:val="24"/>
          <w:lang w:eastAsia="ru-RU"/>
        </w:rPr>
        <w:softHyphen/>
        <w:t>во</w:t>
      </w:r>
      <w:r w:rsidRPr="009E3961">
        <w:rPr>
          <w:rFonts w:ascii="Times New Roman" w:hAnsi="Times New Roman" w:cs="Times New Roman"/>
          <w:sz w:val="24"/>
          <w:szCs w:val="24"/>
          <w:lang w:eastAsia="ru-RU"/>
        </w:rPr>
        <w:softHyphen/>
        <w:t>ди</w:t>
      </w:r>
      <w:r w:rsidRPr="009E3961">
        <w:rPr>
          <w:rFonts w:ascii="Times New Roman" w:hAnsi="Times New Roman" w:cs="Times New Roman"/>
          <w:sz w:val="24"/>
          <w:szCs w:val="24"/>
          <w:lang w:eastAsia="ru-RU"/>
        </w:rPr>
        <w:softHyphen/>
        <w:t>те</w:t>
      </w:r>
      <w:r w:rsidRPr="009E3961">
        <w:rPr>
          <w:rFonts w:ascii="Times New Roman" w:hAnsi="Times New Roman" w:cs="Times New Roman"/>
          <w:sz w:val="24"/>
          <w:szCs w:val="24"/>
          <w:lang w:eastAsia="ru-RU"/>
        </w:rPr>
        <w:softHyphen/>
        <w:t>лем уч</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ж</w:t>
      </w:r>
      <w:r w:rsidRPr="009E3961">
        <w:rPr>
          <w:rFonts w:ascii="Times New Roman" w:hAnsi="Times New Roman" w:cs="Times New Roman"/>
          <w:sz w:val="24"/>
          <w:szCs w:val="24"/>
          <w:lang w:eastAsia="ru-RU"/>
        </w:rPr>
        <w:softHyphen/>
        <w:t>де</w:t>
      </w:r>
      <w:r w:rsidRPr="009E3961">
        <w:rPr>
          <w:rFonts w:ascii="Times New Roman" w:hAnsi="Times New Roman" w:cs="Times New Roman"/>
          <w:sz w:val="24"/>
          <w:szCs w:val="24"/>
          <w:lang w:eastAsia="ru-RU"/>
        </w:rPr>
        <w:softHyphen/>
        <w:t>ния, в ве</w:t>
      </w:r>
      <w:r w:rsidRPr="009E3961">
        <w:rPr>
          <w:rFonts w:ascii="Times New Roman" w:hAnsi="Times New Roman" w:cs="Times New Roman"/>
          <w:sz w:val="24"/>
          <w:szCs w:val="24"/>
          <w:lang w:eastAsia="ru-RU"/>
        </w:rPr>
        <w:softHyphen/>
        <w:t>де</w:t>
      </w:r>
      <w:r w:rsidRPr="009E3961">
        <w:rPr>
          <w:rFonts w:ascii="Times New Roman" w:hAnsi="Times New Roman" w:cs="Times New Roman"/>
          <w:sz w:val="24"/>
          <w:szCs w:val="24"/>
          <w:lang w:eastAsia="ru-RU"/>
        </w:rPr>
        <w:softHyphen/>
        <w:t>ние ко</w:t>
      </w:r>
      <w:r w:rsidRPr="009E3961">
        <w:rPr>
          <w:rFonts w:ascii="Times New Roman" w:hAnsi="Times New Roman" w:cs="Times New Roman"/>
          <w:sz w:val="24"/>
          <w:szCs w:val="24"/>
          <w:lang w:eastAsia="ru-RU"/>
        </w:rPr>
        <w:softHyphen/>
        <w:t>то</w:t>
      </w:r>
      <w:r w:rsidRPr="009E3961">
        <w:rPr>
          <w:rFonts w:ascii="Times New Roman" w:hAnsi="Times New Roman" w:cs="Times New Roman"/>
          <w:sz w:val="24"/>
          <w:szCs w:val="24"/>
          <w:lang w:eastAsia="ru-RU"/>
        </w:rPr>
        <w:softHyphen/>
        <w:t>рого по</w:t>
      </w:r>
      <w:r w:rsidRPr="009E3961">
        <w:rPr>
          <w:rFonts w:ascii="Times New Roman" w:hAnsi="Times New Roman" w:cs="Times New Roman"/>
          <w:sz w:val="24"/>
          <w:szCs w:val="24"/>
          <w:lang w:eastAsia="ru-RU"/>
        </w:rPr>
        <w:softHyphen/>
        <w:t>сту</w:t>
      </w:r>
      <w:r w:rsidRPr="009E3961">
        <w:rPr>
          <w:rFonts w:ascii="Times New Roman" w:hAnsi="Times New Roman" w:cs="Times New Roman"/>
          <w:sz w:val="24"/>
          <w:szCs w:val="24"/>
          <w:lang w:eastAsia="ru-RU"/>
        </w:rPr>
        <w:softHyphen/>
        <w:t>пает ав</w:t>
      </w:r>
      <w:r w:rsidRPr="009E3961">
        <w:rPr>
          <w:rFonts w:ascii="Times New Roman" w:hAnsi="Times New Roman" w:cs="Times New Roman"/>
          <w:sz w:val="24"/>
          <w:szCs w:val="24"/>
          <w:lang w:eastAsia="ru-RU"/>
        </w:rPr>
        <w:softHyphen/>
        <w:t>то</w:t>
      </w:r>
      <w:r w:rsidRPr="009E3961">
        <w:rPr>
          <w:rFonts w:ascii="Times New Roman" w:hAnsi="Times New Roman" w:cs="Times New Roman"/>
          <w:sz w:val="24"/>
          <w:szCs w:val="24"/>
          <w:lang w:eastAsia="ru-RU"/>
        </w:rPr>
        <w:softHyphen/>
        <w:t>бус. Он обя</w:t>
      </w:r>
      <w:r w:rsidRPr="009E3961">
        <w:rPr>
          <w:rFonts w:ascii="Times New Roman" w:hAnsi="Times New Roman" w:cs="Times New Roman"/>
          <w:sz w:val="24"/>
          <w:szCs w:val="24"/>
          <w:lang w:eastAsia="ru-RU"/>
        </w:rPr>
        <w:softHyphen/>
        <w:t>зан сле</w:t>
      </w:r>
      <w:r w:rsidRPr="009E3961">
        <w:rPr>
          <w:rFonts w:ascii="Times New Roman" w:hAnsi="Times New Roman" w:cs="Times New Roman"/>
          <w:sz w:val="24"/>
          <w:szCs w:val="24"/>
          <w:lang w:eastAsia="ru-RU"/>
        </w:rPr>
        <w:softHyphen/>
        <w:t>дить за по</w:t>
      </w:r>
      <w:r w:rsidRPr="009E3961">
        <w:rPr>
          <w:rFonts w:ascii="Times New Roman" w:hAnsi="Times New Roman" w:cs="Times New Roman"/>
          <w:sz w:val="24"/>
          <w:szCs w:val="24"/>
          <w:lang w:eastAsia="ru-RU"/>
        </w:rPr>
        <w:softHyphen/>
        <w:t>сад</w:t>
      </w:r>
      <w:r w:rsidRPr="009E3961">
        <w:rPr>
          <w:rFonts w:ascii="Times New Roman" w:hAnsi="Times New Roman" w:cs="Times New Roman"/>
          <w:sz w:val="24"/>
          <w:szCs w:val="24"/>
          <w:lang w:eastAsia="ru-RU"/>
        </w:rPr>
        <w:softHyphen/>
        <w:t>кой и вы</w:t>
      </w:r>
      <w:r w:rsidRPr="009E3961">
        <w:rPr>
          <w:rFonts w:ascii="Times New Roman" w:hAnsi="Times New Roman" w:cs="Times New Roman"/>
          <w:sz w:val="24"/>
          <w:szCs w:val="24"/>
          <w:lang w:eastAsia="ru-RU"/>
        </w:rPr>
        <w:softHyphen/>
        <w:t>сад</w:t>
      </w:r>
      <w:r w:rsidRPr="009E3961">
        <w:rPr>
          <w:rFonts w:ascii="Times New Roman" w:hAnsi="Times New Roman" w:cs="Times New Roman"/>
          <w:sz w:val="24"/>
          <w:szCs w:val="24"/>
          <w:lang w:eastAsia="ru-RU"/>
        </w:rPr>
        <w:softHyphen/>
        <w:t>кой де</w:t>
      </w:r>
      <w:r w:rsidRPr="009E3961">
        <w:rPr>
          <w:rFonts w:ascii="Times New Roman" w:hAnsi="Times New Roman" w:cs="Times New Roman"/>
          <w:sz w:val="24"/>
          <w:szCs w:val="24"/>
          <w:lang w:eastAsia="ru-RU"/>
        </w:rPr>
        <w:softHyphen/>
        <w:t>тей, раз</w:t>
      </w:r>
      <w:r w:rsidRPr="009E3961">
        <w:rPr>
          <w:rFonts w:ascii="Times New Roman" w:hAnsi="Times New Roman" w:cs="Times New Roman"/>
          <w:sz w:val="24"/>
          <w:szCs w:val="24"/>
          <w:lang w:eastAsia="ru-RU"/>
        </w:rPr>
        <w:softHyphen/>
        <w:t>ме</w:t>
      </w:r>
      <w:r w:rsidRPr="009E3961">
        <w:rPr>
          <w:rFonts w:ascii="Times New Roman" w:hAnsi="Times New Roman" w:cs="Times New Roman"/>
          <w:sz w:val="24"/>
          <w:szCs w:val="24"/>
          <w:lang w:eastAsia="ru-RU"/>
        </w:rPr>
        <w:softHyphen/>
        <w:t>ще</w:t>
      </w:r>
      <w:r w:rsidRPr="009E3961">
        <w:rPr>
          <w:rFonts w:ascii="Times New Roman" w:hAnsi="Times New Roman" w:cs="Times New Roman"/>
          <w:sz w:val="24"/>
          <w:szCs w:val="24"/>
          <w:lang w:eastAsia="ru-RU"/>
        </w:rPr>
        <w:softHyphen/>
        <w:t>нием их в са</w:t>
      </w:r>
      <w:r w:rsidRPr="009E3961">
        <w:rPr>
          <w:rFonts w:ascii="Times New Roman" w:hAnsi="Times New Roman" w:cs="Times New Roman"/>
          <w:sz w:val="24"/>
          <w:szCs w:val="24"/>
          <w:lang w:eastAsia="ru-RU"/>
        </w:rPr>
        <w:softHyphen/>
        <w:t>лоне, за со</w:t>
      </w:r>
      <w:r w:rsidRPr="009E3961">
        <w:rPr>
          <w:rFonts w:ascii="Times New Roman" w:hAnsi="Times New Roman" w:cs="Times New Roman"/>
          <w:sz w:val="24"/>
          <w:szCs w:val="24"/>
          <w:lang w:eastAsia="ru-RU"/>
        </w:rPr>
        <w:softHyphen/>
        <w:t>блю</w:t>
      </w:r>
      <w:r w:rsidRPr="009E3961">
        <w:rPr>
          <w:rFonts w:ascii="Times New Roman" w:hAnsi="Times New Roman" w:cs="Times New Roman"/>
          <w:sz w:val="24"/>
          <w:szCs w:val="24"/>
          <w:lang w:eastAsia="ru-RU"/>
        </w:rPr>
        <w:softHyphen/>
        <w:t>де</w:t>
      </w:r>
      <w:r w:rsidRPr="009E3961">
        <w:rPr>
          <w:rFonts w:ascii="Times New Roman" w:hAnsi="Times New Roman" w:cs="Times New Roman"/>
          <w:sz w:val="24"/>
          <w:szCs w:val="24"/>
          <w:lang w:eastAsia="ru-RU"/>
        </w:rPr>
        <w:softHyphen/>
        <w:t>нием по</w:t>
      </w:r>
      <w:r w:rsidRPr="009E3961">
        <w:rPr>
          <w:rFonts w:ascii="Times New Roman" w:hAnsi="Times New Roman" w:cs="Times New Roman"/>
          <w:sz w:val="24"/>
          <w:szCs w:val="24"/>
          <w:lang w:eastAsia="ru-RU"/>
        </w:rPr>
        <w:softHyphen/>
        <w:t>рядка в са</w:t>
      </w:r>
      <w:r w:rsidRPr="009E3961">
        <w:rPr>
          <w:rFonts w:ascii="Times New Roman" w:hAnsi="Times New Roman" w:cs="Times New Roman"/>
          <w:sz w:val="24"/>
          <w:szCs w:val="24"/>
          <w:lang w:eastAsia="ru-RU"/>
        </w:rPr>
        <w:softHyphen/>
        <w:t>лоне во время дви</w:t>
      </w:r>
      <w:r w:rsidRPr="009E3961">
        <w:rPr>
          <w:rFonts w:ascii="Times New Roman" w:hAnsi="Times New Roman" w:cs="Times New Roman"/>
          <w:sz w:val="24"/>
          <w:szCs w:val="24"/>
          <w:lang w:eastAsia="ru-RU"/>
        </w:rPr>
        <w:softHyphen/>
        <w:t>же</w:t>
      </w:r>
      <w:r w:rsidRPr="009E3961">
        <w:rPr>
          <w:rFonts w:ascii="Times New Roman" w:hAnsi="Times New Roman" w:cs="Times New Roman"/>
          <w:sz w:val="24"/>
          <w:szCs w:val="24"/>
          <w:lang w:eastAsia="ru-RU"/>
        </w:rPr>
        <w:softHyphen/>
        <w:t>ния, а также за тем, чтобы ис</w:t>
      </w:r>
      <w:r w:rsidRPr="009E3961">
        <w:rPr>
          <w:rFonts w:ascii="Times New Roman" w:hAnsi="Times New Roman" w:cs="Times New Roman"/>
          <w:sz w:val="24"/>
          <w:szCs w:val="24"/>
          <w:lang w:eastAsia="ru-RU"/>
        </w:rPr>
        <w:softHyphen/>
        <w:t>клю</w:t>
      </w:r>
      <w:r w:rsidRPr="009E3961">
        <w:rPr>
          <w:rFonts w:ascii="Times New Roman" w:hAnsi="Times New Roman" w:cs="Times New Roman"/>
          <w:sz w:val="24"/>
          <w:szCs w:val="24"/>
          <w:lang w:eastAsia="ru-RU"/>
        </w:rPr>
        <w:softHyphen/>
        <w:t>чить вы</w:t>
      </w:r>
      <w:r w:rsidRPr="009E3961">
        <w:rPr>
          <w:rFonts w:ascii="Times New Roman" w:hAnsi="Times New Roman" w:cs="Times New Roman"/>
          <w:sz w:val="24"/>
          <w:szCs w:val="24"/>
          <w:lang w:eastAsia="ru-RU"/>
        </w:rPr>
        <w:softHyphen/>
        <w:t>ход де</w:t>
      </w:r>
      <w:r w:rsidRPr="009E3961">
        <w:rPr>
          <w:rFonts w:ascii="Times New Roman" w:hAnsi="Times New Roman" w:cs="Times New Roman"/>
          <w:sz w:val="24"/>
          <w:szCs w:val="24"/>
          <w:lang w:eastAsia="ru-RU"/>
        </w:rPr>
        <w:softHyphen/>
        <w:t>тей на про</w:t>
      </w:r>
      <w:r w:rsidRPr="009E3961">
        <w:rPr>
          <w:rFonts w:ascii="Times New Roman" w:hAnsi="Times New Roman" w:cs="Times New Roman"/>
          <w:sz w:val="24"/>
          <w:szCs w:val="24"/>
          <w:lang w:eastAsia="ru-RU"/>
        </w:rPr>
        <w:softHyphen/>
        <w:t>ез</w:t>
      </w:r>
      <w:r w:rsidRPr="009E3961">
        <w:rPr>
          <w:rFonts w:ascii="Times New Roman" w:hAnsi="Times New Roman" w:cs="Times New Roman"/>
          <w:sz w:val="24"/>
          <w:szCs w:val="24"/>
          <w:lang w:eastAsia="ru-RU"/>
        </w:rPr>
        <w:softHyphen/>
        <w:t>жую часть во время ос</w:t>
      </w:r>
      <w:r w:rsidRPr="009E3961">
        <w:rPr>
          <w:rFonts w:ascii="Times New Roman" w:hAnsi="Times New Roman" w:cs="Times New Roman"/>
          <w:sz w:val="24"/>
          <w:szCs w:val="24"/>
          <w:lang w:eastAsia="ru-RU"/>
        </w:rPr>
        <w:softHyphen/>
        <w:t>та</w:t>
      </w:r>
      <w:r w:rsidRPr="009E3961">
        <w:rPr>
          <w:rFonts w:ascii="Times New Roman" w:hAnsi="Times New Roman" w:cs="Times New Roman"/>
          <w:sz w:val="24"/>
          <w:szCs w:val="24"/>
          <w:lang w:eastAsia="ru-RU"/>
        </w:rPr>
        <w:softHyphen/>
        <w:t>новки. Хо</w:t>
      </w:r>
      <w:r w:rsidRPr="009E3961">
        <w:rPr>
          <w:rFonts w:ascii="Times New Roman" w:hAnsi="Times New Roman" w:cs="Times New Roman"/>
          <w:sz w:val="24"/>
          <w:szCs w:val="24"/>
          <w:lang w:eastAsia="ru-RU"/>
        </w:rPr>
        <w:softHyphen/>
        <w:t>ж</w:t>
      </w:r>
      <w:r w:rsidRPr="009E3961">
        <w:rPr>
          <w:rFonts w:ascii="Times New Roman" w:hAnsi="Times New Roman" w:cs="Times New Roman"/>
          <w:sz w:val="24"/>
          <w:szCs w:val="24"/>
          <w:lang w:eastAsia="ru-RU"/>
        </w:rPr>
        <w:softHyphen/>
        <w:t>де</w:t>
      </w:r>
      <w:r w:rsidRPr="009E3961">
        <w:rPr>
          <w:rFonts w:ascii="Times New Roman" w:hAnsi="Times New Roman" w:cs="Times New Roman"/>
          <w:sz w:val="24"/>
          <w:szCs w:val="24"/>
          <w:lang w:eastAsia="ru-RU"/>
        </w:rPr>
        <w:softHyphen/>
        <w:t>ние по са</w:t>
      </w:r>
      <w:r w:rsidRPr="009E3961">
        <w:rPr>
          <w:rFonts w:ascii="Times New Roman" w:hAnsi="Times New Roman" w:cs="Times New Roman"/>
          <w:sz w:val="24"/>
          <w:szCs w:val="24"/>
          <w:lang w:eastAsia="ru-RU"/>
        </w:rPr>
        <w:softHyphen/>
        <w:t>лону ав</w:t>
      </w:r>
      <w:r w:rsidRPr="009E3961">
        <w:rPr>
          <w:rFonts w:ascii="Times New Roman" w:hAnsi="Times New Roman" w:cs="Times New Roman"/>
          <w:sz w:val="24"/>
          <w:szCs w:val="24"/>
          <w:lang w:eastAsia="ru-RU"/>
        </w:rPr>
        <w:softHyphen/>
        <w:t>то</w:t>
      </w:r>
      <w:r w:rsidRPr="009E3961">
        <w:rPr>
          <w:rFonts w:ascii="Times New Roman" w:hAnsi="Times New Roman" w:cs="Times New Roman"/>
          <w:sz w:val="24"/>
          <w:szCs w:val="24"/>
          <w:lang w:eastAsia="ru-RU"/>
        </w:rPr>
        <w:softHyphen/>
        <w:t>буса во время дви</w:t>
      </w:r>
      <w:r w:rsidRPr="009E3961">
        <w:rPr>
          <w:rFonts w:ascii="Times New Roman" w:hAnsi="Times New Roman" w:cs="Times New Roman"/>
          <w:sz w:val="24"/>
          <w:szCs w:val="24"/>
          <w:lang w:eastAsia="ru-RU"/>
        </w:rPr>
        <w:softHyphen/>
        <w:t>же</w:t>
      </w:r>
      <w:r w:rsidRPr="009E3961">
        <w:rPr>
          <w:rFonts w:ascii="Times New Roman" w:hAnsi="Times New Roman" w:cs="Times New Roman"/>
          <w:sz w:val="24"/>
          <w:szCs w:val="24"/>
          <w:lang w:eastAsia="ru-RU"/>
        </w:rPr>
        <w:softHyphen/>
        <w:t>ния за</w:t>
      </w:r>
      <w:r w:rsidRPr="009E3961">
        <w:rPr>
          <w:rFonts w:ascii="Times New Roman" w:hAnsi="Times New Roman" w:cs="Times New Roman"/>
          <w:sz w:val="24"/>
          <w:szCs w:val="24"/>
          <w:lang w:eastAsia="ru-RU"/>
        </w:rPr>
        <w:softHyphen/>
        <w:t>пре</w:t>
      </w:r>
      <w:r w:rsidRPr="009E3961">
        <w:rPr>
          <w:rFonts w:ascii="Times New Roman" w:hAnsi="Times New Roman" w:cs="Times New Roman"/>
          <w:sz w:val="24"/>
          <w:szCs w:val="24"/>
          <w:lang w:eastAsia="ru-RU"/>
        </w:rPr>
        <w:softHyphen/>
        <w:t>ща</w:t>
      </w:r>
      <w:r w:rsidRPr="009E3961">
        <w:rPr>
          <w:rFonts w:ascii="Times New Roman" w:hAnsi="Times New Roman" w:cs="Times New Roman"/>
          <w:sz w:val="24"/>
          <w:szCs w:val="24"/>
          <w:lang w:eastAsia="ru-RU"/>
        </w:rPr>
        <w:softHyphen/>
        <w:t>ется.</w:t>
      </w:r>
    </w:p>
    <w:p w:rsidR="0011287C" w:rsidRPr="009E3961" w:rsidRDefault="0011287C" w:rsidP="0011287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5.4. Во</w:t>
      </w:r>
      <w:r w:rsidRPr="009E3961">
        <w:rPr>
          <w:rFonts w:ascii="Times New Roman" w:hAnsi="Times New Roman" w:cs="Times New Roman"/>
          <w:sz w:val="24"/>
          <w:szCs w:val="24"/>
          <w:lang w:eastAsia="ru-RU"/>
        </w:rPr>
        <w:softHyphen/>
        <w:t>ди</w:t>
      </w:r>
      <w:r w:rsidRPr="009E3961">
        <w:rPr>
          <w:rFonts w:ascii="Times New Roman" w:hAnsi="Times New Roman" w:cs="Times New Roman"/>
          <w:sz w:val="24"/>
          <w:szCs w:val="24"/>
          <w:lang w:eastAsia="ru-RU"/>
        </w:rPr>
        <w:softHyphen/>
        <w:t>тель ав</w:t>
      </w:r>
      <w:r w:rsidRPr="009E3961">
        <w:rPr>
          <w:rFonts w:ascii="Times New Roman" w:hAnsi="Times New Roman" w:cs="Times New Roman"/>
          <w:sz w:val="24"/>
          <w:szCs w:val="24"/>
          <w:lang w:eastAsia="ru-RU"/>
        </w:rPr>
        <w:softHyphen/>
        <w:t>то</w:t>
      </w:r>
      <w:r w:rsidRPr="009E3961">
        <w:rPr>
          <w:rFonts w:ascii="Times New Roman" w:hAnsi="Times New Roman" w:cs="Times New Roman"/>
          <w:sz w:val="24"/>
          <w:szCs w:val="24"/>
          <w:lang w:eastAsia="ru-RU"/>
        </w:rPr>
        <w:softHyphen/>
        <w:t>буса дол</w:t>
      </w:r>
      <w:r w:rsidRPr="009E3961">
        <w:rPr>
          <w:rFonts w:ascii="Times New Roman" w:hAnsi="Times New Roman" w:cs="Times New Roman"/>
          <w:sz w:val="24"/>
          <w:szCs w:val="24"/>
          <w:lang w:eastAsia="ru-RU"/>
        </w:rPr>
        <w:softHyphen/>
        <w:t>жен быть пре</w:t>
      </w:r>
      <w:r w:rsidRPr="009E3961">
        <w:rPr>
          <w:rFonts w:ascii="Times New Roman" w:hAnsi="Times New Roman" w:cs="Times New Roman"/>
          <w:sz w:val="24"/>
          <w:szCs w:val="24"/>
          <w:lang w:eastAsia="ru-RU"/>
        </w:rPr>
        <w:softHyphen/>
        <w:t>ду</w:t>
      </w:r>
      <w:r w:rsidRPr="009E3961">
        <w:rPr>
          <w:rFonts w:ascii="Times New Roman" w:hAnsi="Times New Roman" w:cs="Times New Roman"/>
          <w:sz w:val="24"/>
          <w:szCs w:val="24"/>
          <w:lang w:eastAsia="ru-RU"/>
        </w:rPr>
        <w:softHyphen/>
        <w:t>пре</w:t>
      </w:r>
      <w:r w:rsidRPr="009E3961">
        <w:rPr>
          <w:rFonts w:ascii="Times New Roman" w:hAnsi="Times New Roman" w:cs="Times New Roman"/>
          <w:sz w:val="24"/>
          <w:szCs w:val="24"/>
          <w:lang w:eastAsia="ru-RU"/>
        </w:rPr>
        <w:softHyphen/>
        <w:t>ж</w:t>
      </w:r>
      <w:r w:rsidRPr="009E3961">
        <w:rPr>
          <w:rFonts w:ascii="Times New Roman" w:hAnsi="Times New Roman" w:cs="Times New Roman"/>
          <w:sz w:val="24"/>
          <w:szCs w:val="24"/>
          <w:lang w:eastAsia="ru-RU"/>
        </w:rPr>
        <w:softHyphen/>
        <w:t>ден ад</w:t>
      </w:r>
      <w:r w:rsidRPr="009E3961">
        <w:rPr>
          <w:rFonts w:ascii="Times New Roman" w:hAnsi="Times New Roman" w:cs="Times New Roman"/>
          <w:sz w:val="24"/>
          <w:szCs w:val="24"/>
          <w:lang w:eastAsia="ru-RU"/>
        </w:rPr>
        <w:softHyphen/>
        <w:t>ми</w:t>
      </w:r>
      <w:r w:rsidRPr="009E3961">
        <w:rPr>
          <w:rFonts w:ascii="Times New Roman" w:hAnsi="Times New Roman" w:cs="Times New Roman"/>
          <w:sz w:val="24"/>
          <w:szCs w:val="24"/>
          <w:lang w:eastAsia="ru-RU"/>
        </w:rPr>
        <w:softHyphen/>
        <w:t>ни</w:t>
      </w:r>
      <w:r w:rsidRPr="009E3961">
        <w:rPr>
          <w:rFonts w:ascii="Times New Roman" w:hAnsi="Times New Roman" w:cs="Times New Roman"/>
          <w:sz w:val="24"/>
          <w:szCs w:val="24"/>
          <w:lang w:eastAsia="ru-RU"/>
        </w:rPr>
        <w:softHyphen/>
        <w:t>ст</w:t>
      </w:r>
      <w:r w:rsidRPr="009E3961">
        <w:rPr>
          <w:rFonts w:ascii="Times New Roman" w:hAnsi="Times New Roman" w:cs="Times New Roman"/>
          <w:sz w:val="24"/>
          <w:szCs w:val="24"/>
          <w:lang w:eastAsia="ru-RU"/>
        </w:rPr>
        <w:softHyphen/>
        <w:t>ра</w:t>
      </w:r>
      <w:r w:rsidRPr="009E3961">
        <w:rPr>
          <w:rFonts w:ascii="Times New Roman" w:hAnsi="Times New Roman" w:cs="Times New Roman"/>
          <w:sz w:val="24"/>
          <w:szCs w:val="24"/>
          <w:lang w:eastAsia="ru-RU"/>
        </w:rPr>
        <w:softHyphen/>
        <w:t>цией дет</w:t>
      </w:r>
      <w:r w:rsidRPr="009E3961">
        <w:rPr>
          <w:rFonts w:ascii="Times New Roman" w:hAnsi="Times New Roman" w:cs="Times New Roman"/>
          <w:sz w:val="24"/>
          <w:szCs w:val="24"/>
          <w:lang w:eastAsia="ru-RU"/>
        </w:rPr>
        <w:softHyphen/>
        <w:t>ского уч</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ж</w:t>
      </w:r>
      <w:r w:rsidRPr="009E3961">
        <w:rPr>
          <w:rFonts w:ascii="Times New Roman" w:hAnsi="Times New Roman" w:cs="Times New Roman"/>
          <w:sz w:val="24"/>
          <w:szCs w:val="24"/>
          <w:lang w:eastAsia="ru-RU"/>
        </w:rPr>
        <w:softHyphen/>
        <w:t>де</w:t>
      </w:r>
      <w:r w:rsidRPr="009E3961">
        <w:rPr>
          <w:rFonts w:ascii="Times New Roman" w:hAnsi="Times New Roman" w:cs="Times New Roman"/>
          <w:sz w:val="24"/>
          <w:szCs w:val="24"/>
          <w:lang w:eastAsia="ru-RU"/>
        </w:rPr>
        <w:softHyphen/>
        <w:t>ния о том, что на</w:t>
      </w:r>
      <w:r w:rsidRPr="009E3961">
        <w:rPr>
          <w:rFonts w:ascii="Times New Roman" w:hAnsi="Times New Roman" w:cs="Times New Roman"/>
          <w:sz w:val="24"/>
          <w:szCs w:val="24"/>
          <w:lang w:eastAsia="ru-RU"/>
        </w:rPr>
        <w:softHyphen/>
        <w:t>чи</w:t>
      </w:r>
      <w:r w:rsidRPr="009E3961">
        <w:rPr>
          <w:rFonts w:ascii="Times New Roman" w:hAnsi="Times New Roman" w:cs="Times New Roman"/>
          <w:sz w:val="24"/>
          <w:szCs w:val="24"/>
          <w:lang w:eastAsia="ru-RU"/>
        </w:rPr>
        <w:softHyphen/>
        <w:t>нать дви</w:t>
      </w:r>
      <w:r w:rsidRPr="009E3961">
        <w:rPr>
          <w:rFonts w:ascii="Times New Roman" w:hAnsi="Times New Roman" w:cs="Times New Roman"/>
          <w:sz w:val="24"/>
          <w:szCs w:val="24"/>
          <w:lang w:eastAsia="ru-RU"/>
        </w:rPr>
        <w:softHyphen/>
        <w:t>же</w:t>
      </w:r>
      <w:r w:rsidRPr="009E3961">
        <w:rPr>
          <w:rFonts w:ascii="Times New Roman" w:hAnsi="Times New Roman" w:cs="Times New Roman"/>
          <w:sz w:val="24"/>
          <w:szCs w:val="24"/>
          <w:lang w:eastAsia="ru-RU"/>
        </w:rPr>
        <w:softHyphen/>
        <w:t>ние можно только с раз</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ше</w:t>
      </w:r>
      <w:r w:rsidRPr="009E3961">
        <w:rPr>
          <w:rFonts w:ascii="Times New Roman" w:hAnsi="Times New Roman" w:cs="Times New Roman"/>
          <w:sz w:val="24"/>
          <w:szCs w:val="24"/>
          <w:lang w:eastAsia="ru-RU"/>
        </w:rPr>
        <w:softHyphen/>
        <w:t>ния от</w:t>
      </w:r>
      <w:r w:rsidRPr="009E3961">
        <w:rPr>
          <w:rFonts w:ascii="Times New Roman" w:hAnsi="Times New Roman" w:cs="Times New Roman"/>
          <w:sz w:val="24"/>
          <w:szCs w:val="24"/>
          <w:lang w:eastAsia="ru-RU"/>
        </w:rPr>
        <w:softHyphen/>
        <w:t>вет</w:t>
      </w:r>
      <w:r w:rsidRPr="009E3961">
        <w:rPr>
          <w:rFonts w:ascii="Times New Roman" w:hAnsi="Times New Roman" w:cs="Times New Roman"/>
          <w:sz w:val="24"/>
          <w:szCs w:val="24"/>
          <w:lang w:eastAsia="ru-RU"/>
        </w:rPr>
        <w:softHyphen/>
        <w:t>ст</w:t>
      </w:r>
      <w:r w:rsidRPr="009E3961">
        <w:rPr>
          <w:rFonts w:ascii="Times New Roman" w:hAnsi="Times New Roman" w:cs="Times New Roman"/>
          <w:sz w:val="24"/>
          <w:szCs w:val="24"/>
          <w:lang w:eastAsia="ru-RU"/>
        </w:rPr>
        <w:softHyphen/>
        <w:t>вен</w:t>
      </w:r>
      <w:r w:rsidRPr="009E3961">
        <w:rPr>
          <w:rFonts w:ascii="Times New Roman" w:hAnsi="Times New Roman" w:cs="Times New Roman"/>
          <w:sz w:val="24"/>
          <w:szCs w:val="24"/>
          <w:lang w:eastAsia="ru-RU"/>
        </w:rPr>
        <w:softHyphen/>
        <w:t>ного за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возку. Пе</w:t>
      </w:r>
      <w:r w:rsidRPr="009E3961">
        <w:rPr>
          <w:rFonts w:ascii="Times New Roman" w:hAnsi="Times New Roman" w:cs="Times New Roman"/>
          <w:sz w:val="24"/>
          <w:szCs w:val="24"/>
          <w:lang w:eastAsia="ru-RU"/>
        </w:rPr>
        <w:softHyphen/>
        <w:t>ред на</w:t>
      </w:r>
      <w:r w:rsidRPr="009E3961">
        <w:rPr>
          <w:rFonts w:ascii="Times New Roman" w:hAnsi="Times New Roman" w:cs="Times New Roman"/>
          <w:sz w:val="24"/>
          <w:szCs w:val="24"/>
          <w:lang w:eastAsia="ru-RU"/>
        </w:rPr>
        <w:softHyphen/>
        <w:t>ча</w:t>
      </w:r>
      <w:r w:rsidRPr="009E3961">
        <w:rPr>
          <w:rFonts w:ascii="Times New Roman" w:hAnsi="Times New Roman" w:cs="Times New Roman"/>
          <w:sz w:val="24"/>
          <w:szCs w:val="24"/>
          <w:lang w:eastAsia="ru-RU"/>
        </w:rPr>
        <w:softHyphen/>
        <w:t>лом дви</w:t>
      </w:r>
      <w:r w:rsidRPr="009E3961">
        <w:rPr>
          <w:rFonts w:ascii="Times New Roman" w:hAnsi="Times New Roman" w:cs="Times New Roman"/>
          <w:sz w:val="24"/>
          <w:szCs w:val="24"/>
          <w:lang w:eastAsia="ru-RU"/>
        </w:rPr>
        <w:softHyphen/>
        <w:t>же</w:t>
      </w:r>
      <w:r w:rsidRPr="009E3961">
        <w:rPr>
          <w:rFonts w:ascii="Times New Roman" w:hAnsi="Times New Roman" w:cs="Times New Roman"/>
          <w:sz w:val="24"/>
          <w:szCs w:val="24"/>
          <w:lang w:eastAsia="ru-RU"/>
        </w:rPr>
        <w:softHyphen/>
        <w:t>ния не</w:t>
      </w:r>
      <w:r w:rsidRPr="009E3961">
        <w:rPr>
          <w:rFonts w:ascii="Times New Roman" w:hAnsi="Times New Roman" w:cs="Times New Roman"/>
          <w:sz w:val="24"/>
          <w:szCs w:val="24"/>
          <w:lang w:eastAsia="ru-RU"/>
        </w:rPr>
        <w:softHyphen/>
        <w:t>об</w:t>
      </w:r>
      <w:r w:rsidRPr="009E3961">
        <w:rPr>
          <w:rFonts w:ascii="Times New Roman" w:hAnsi="Times New Roman" w:cs="Times New Roman"/>
          <w:sz w:val="24"/>
          <w:szCs w:val="24"/>
          <w:lang w:eastAsia="ru-RU"/>
        </w:rPr>
        <w:softHyphen/>
        <w:t>хо</w:t>
      </w:r>
      <w:r w:rsidRPr="009E3961">
        <w:rPr>
          <w:rFonts w:ascii="Times New Roman" w:hAnsi="Times New Roman" w:cs="Times New Roman"/>
          <w:sz w:val="24"/>
          <w:szCs w:val="24"/>
          <w:lang w:eastAsia="ru-RU"/>
        </w:rPr>
        <w:softHyphen/>
        <w:t>димо убе</w:t>
      </w:r>
      <w:r w:rsidRPr="009E3961">
        <w:rPr>
          <w:rFonts w:ascii="Times New Roman" w:hAnsi="Times New Roman" w:cs="Times New Roman"/>
          <w:sz w:val="24"/>
          <w:szCs w:val="24"/>
          <w:lang w:eastAsia="ru-RU"/>
        </w:rPr>
        <w:softHyphen/>
        <w:t>диться в том, что все двери и окна за</w:t>
      </w:r>
      <w:r w:rsidRPr="009E3961">
        <w:rPr>
          <w:rFonts w:ascii="Times New Roman" w:hAnsi="Times New Roman" w:cs="Times New Roman"/>
          <w:sz w:val="24"/>
          <w:szCs w:val="24"/>
          <w:lang w:eastAsia="ru-RU"/>
        </w:rPr>
        <w:softHyphen/>
        <w:t>крыты.</w:t>
      </w:r>
    </w:p>
    <w:p w:rsidR="0011287C" w:rsidRPr="009E3961" w:rsidRDefault="0011287C" w:rsidP="0011287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5.5. Транс</w:t>
      </w:r>
      <w:r w:rsidRPr="009E3961">
        <w:rPr>
          <w:rFonts w:ascii="Times New Roman" w:hAnsi="Times New Roman" w:cs="Times New Roman"/>
          <w:sz w:val="24"/>
          <w:szCs w:val="24"/>
          <w:lang w:eastAsia="ru-RU"/>
        </w:rPr>
        <w:softHyphen/>
        <w:t>порт</w:t>
      </w:r>
      <w:r w:rsidRPr="009E3961">
        <w:rPr>
          <w:rFonts w:ascii="Times New Roman" w:hAnsi="Times New Roman" w:cs="Times New Roman"/>
          <w:sz w:val="24"/>
          <w:szCs w:val="24"/>
          <w:lang w:eastAsia="ru-RU"/>
        </w:rPr>
        <w:softHyphen/>
        <w:t>ное сред</w:t>
      </w:r>
      <w:r w:rsidRPr="009E3961">
        <w:rPr>
          <w:rFonts w:ascii="Times New Roman" w:hAnsi="Times New Roman" w:cs="Times New Roman"/>
          <w:sz w:val="24"/>
          <w:szCs w:val="24"/>
          <w:lang w:eastAsia="ru-RU"/>
        </w:rPr>
        <w:softHyphen/>
        <w:t>ство,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во</w:t>
      </w:r>
      <w:r w:rsidRPr="009E3961">
        <w:rPr>
          <w:rFonts w:ascii="Times New Roman" w:hAnsi="Times New Roman" w:cs="Times New Roman"/>
          <w:sz w:val="24"/>
          <w:szCs w:val="24"/>
          <w:lang w:eastAsia="ru-RU"/>
        </w:rPr>
        <w:softHyphen/>
        <w:t>зя</w:t>
      </w:r>
      <w:r w:rsidRPr="009E3961">
        <w:rPr>
          <w:rFonts w:ascii="Times New Roman" w:hAnsi="Times New Roman" w:cs="Times New Roman"/>
          <w:sz w:val="24"/>
          <w:szCs w:val="24"/>
          <w:lang w:eastAsia="ru-RU"/>
        </w:rPr>
        <w:softHyphen/>
        <w:t>щее группу де</w:t>
      </w:r>
      <w:r w:rsidRPr="009E3961">
        <w:rPr>
          <w:rFonts w:ascii="Times New Roman" w:hAnsi="Times New Roman" w:cs="Times New Roman"/>
          <w:sz w:val="24"/>
          <w:szCs w:val="24"/>
          <w:lang w:eastAsia="ru-RU"/>
        </w:rPr>
        <w:softHyphen/>
        <w:t>тей, должно иметь опо</w:t>
      </w:r>
      <w:r w:rsidRPr="009E3961">
        <w:rPr>
          <w:rFonts w:ascii="Times New Roman" w:hAnsi="Times New Roman" w:cs="Times New Roman"/>
          <w:sz w:val="24"/>
          <w:szCs w:val="24"/>
          <w:lang w:eastAsia="ru-RU"/>
        </w:rPr>
        <w:softHyphen/>
        <w:t>зна</w:t>
      </w:r>
      <w:r w:rsidRPr="009E3961">
        <w:rPr>
          <w:rFonts w:ascii="Times New Roman" w:hAnsi="Times New Roman" w:cs="Times New Roman"/>
          <w:sz w:val="24"/>
          <w:szCs w:val="24"/>
          <w:lang w:eastAsia="ru-RU"/>
        </w:rPr>
        <w:softHyphen/>
        <w:t>ва</w:t>
      </w:r>
      <w:r w:rsidRPr="009E3961">
        <w:rPr>
          <w:rFonts w:ascii="Times New Roman" w:hAnsi="Times New Roman" w:cs="Times New Roman"/>
          <w:sz w:val="24"/>
          <w:szCs w:val="24"/>
          <w:lang w:eastAsia="ru-RU"/>
        </w:rPr>
        <w:softHyphen/>
        <w:t>тель</w:t>
      </w:r>
      <w:r w:rsidRPr="009E3961">
        <w:rPr>
          <w:rFonts w:ascii="Times New Roman" w:hAnsi="Times New Roman" w:cs="Times New Roman"/>
          <w:sz w:val="24"/>
          <w:szCs w:val="24"/>
          <w:lang w:eastAsia="ru-RU"/>
        </w:rPr>
        <w:softHyphen/>
        <w:t>ный знак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возка де</w:t>
      </w:r>
      <w:r w:rsidRPr="009E3961">
        <w:rPr>
          <w:rFonts w:ascii="Times New Roman" w:hAnsi="Times New Roman" w:cs="Times New Roman"/>
          <w:sz w:val="24"/>
          <w:szCs w:val="24"/>
          <w:lang w:eastAsia="ru-RU"/>
        </w:rPr>
        <w:softHyphen/>
        <w:t>тей”.</w:t>
      </w:r>
    </w:p>
    <w:p w:rsidR="0011287C" w:rsidRPr="009E3961" w:rsidRDefault="0011287C" w:rsidP="0011287C">
      <w:pPr>
        <w:widowControl w:val="0"/>
        <w:suppressAutoHyphens w:val="0"/>
        <w:spacing w:after="0" w:line="240" w:lineRule="auto"/>
        <w:jc w:val="both"/>
        <w:rPr>
          <w:rFonts w:ascii="Times New Roman" w:hAnsi="Times New Roman" w:cs="Times New Roman"/>
          <w:b/>
          <w:bCs/>
          <w:sz w:val="24"/>
          <w:szCs w:val="24"/>
          <w:lang w:eastAsia="ru-RU"/>
        </w:rPr>
      </w:pPr>
    </w:p>
    <w:p w:rsidR="0011287C" w:rsidRPr="009E3961" w:rsidRDefault="0011287C" w:rsidP="0011287C">
      <w:pPr>
        <w:widowControl w:val="0"/>
        <w:suppressAutoHyphens w:val="0"/>
        <w:spacing w:after="0" w:line="240" w:lineRule="auto"/>
        <w:jc w:val="both"/>
        <w:rPr>
          <w:rFonts w:ascii="Times New Roman" w:hAnsi="Times New Roman" w:cs="Times New Roman"/>
          <w:b/>
          <w:bCs/>
          <w:sz w:val="24"/>
          <w:szCs w:val="24"/>
          <w:lang w:eastAsia="ru-RU"/>
        </w:rPr>
      </w:pPr>
      <w:r w:rsidRPr="009E3961">
        <w:rPr>
          <w:rFonts w:ascii="Times New Roman" w:hAnsi="Times New Roman" w:cs="Times New Roman"/>
          <w:b/>
          <w:bCs/>
          <w:sz w:val="24"/>
          <w:szCs w:val="24"/>
          <w:lang w:eastAsia="ru-RU"/>
        </w:rPr>
        <w:t xml:space="preserve">6. Порядок перевозки </w:t>
      </w:r>
      <w:proofErr w:type="gramStart"/>
      <w:r w:rsidRPr="009E3961">
        <w:rPr>
          <w:rFonts w:ascii="Times New Roman" w:hAnsi="Times New Roman" w:cs="Times New Roman"/>
          <w:b/>
          <w:bCs/>
          <w:sz w:val="24"/>
          <w:szCs w:val="24"/>
          <w:lang w:eastAsia="ru-RU"/>
        </w:rPr>
        <w:t>обучающихся</w:t>
      </w:r>
      <w:proofErr w:type="gramEnd"/>
      <w:r w:rsidRPr="009E3961">
        <w:rPr>
          <w:rFonts w:ascii="Times New Roman" w:hAnsi="Times New Roman" w:cs="Times New Roman"/>
          <w:b/>
          <w:bCs/>
          <w:sz w:val="24"/>
          <w:szCs w:val="24"/>
          <w:lang w:eastAsia="ru-RU"/>
        </w:rPr>
        <w:t xml:space="preserve"> общественным транспортом</w:t>
      </w:r>
    </w:p>
    <w:p w:rsidR="0011287C" w:rsidRPr="009E3961" w:rsidRDefault="0011287C" w:rsidP="0011287C">
      <w:pPr>
        <w:widowControl w:val="0"/>
        <w:suppressAutoHyphens w:val="0"/>
        <w:spacing w:after="0" w:line="240" w:lineRule="auto"/>
        <w:jc w:val="both"/>
        <w:rPr>
          <w:rFonts w:ascii="Times New Roman" w:hAnsi="Times New Roman" w:cs="Times New Roman"/>
          <w:sz w:val="24"/>
          <w:szCs w:val="24"/>
          <w:lang w:eastAsia="ru-RU"/>
        </w:rPr>
      </w:pPr>
    </w:p>
    <w:p w:rsidR="0011287C" w:rsidRPr="009E3961" w:rsidRDefault="0011287C" w:rsidP="0011287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 xml:space="preserve">6.1. При перевозке учащихся в общественном транспорте необходимо выполнять правила поведения и обязанности пассажиров. </w:t>
      </w:r>
    </w:p>
    <w:p w:rsidR="0011287C" w:rsidRPr="009E3961" w:rsidRDefault="0011287C" w:rsidP="0011287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6.2. О входе и выходе старший должен предупредить водителя. Сопровождающие обязаны следить за посадкой и высадкой детей, размещением их в салоне, за соблюдением порядка в салоне во время движения, а также за тем, чтобы исключить выход детей на проезжую часть во время остановок.</w:t>
      </w:r>
    </w:p>
    <w:p w:rsidR="0011287C" w:rsidRPr="009E3961" w:rsidRDefault="0011287C" w:rsidP="0011287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 xml:space="preserve">6.3. После выхода из общественного транспорта переход на противоположную сторону дороги осуществляется только по пешеходным переходам. </w:t>
      </w:r>
    </w:p>
    <w:p w:rsidR="0011287C" w:rsidRPr="009E3961" w:rsidRDefault="0011287C" w:rsidP="0011287C">
      <w:pPr>
        <w:widowControl w:val="0"/>
        <w:suppressAutoHyphens w:val="0"/>
        <w:spacing w:after="0" w:line="240" w:lineRule="auto"/>
        <w:rPr>
          <w:rFonts w:ascii="Times New Roman" w:hAnsi="Times New Roman" w:cs="Times New Roman"/>
          <w:sz w:val="24"/>
          <w:szCs w:val="24"/>
          <w:lang w:eastAsia="ru-RU"/>
        </w:rPr>
      </w:pPr>
    </w:p>
    <w:p w:rsidR="0011287C" w:rsidRPr="009E3961" w:rsidRDefault="0011287C" w:rsidP="0011287C">
      <w:pPr>
        <w:widowControl w:val="0"/>
        <w:suppressAutoHyphens w:val="0"/>
        <w:spacing w:after="0" w:line="240" w:lineRule="auto"/>
        <w:jc w:val="center"/>
        <w:rPr>
          <w:rFonts w:ascii="Times New Roman" w:hAnsi="Times New Roman" w:cs="Times New Roman"/>
          <w:b/>
          <w:bCs/>
          <w:sz w:val="24"/>
          <w:szCs w:val="24"/>
          <w:lang w:eastAsia="ru-RU"/>
        </w:rPr>
      </w:pPr>
      <w:r w:rsidRPr="009E3961">
        <w:rPr>
          <w:rFonts w:ascii="Times New Roman" w:hAnsi="Times New Roman" w:cs="Times New Roman"/>
          <w:b/>
          <w:bCs/>
          <w:sz w:val="24"/>
          <w:szCs w:val="24"/>
          <w:lang w:eastAsia="ru-RU"/>
        </w:rPr>
        <w:lastRenderedPageBreak/>
        <w:t>7. Ответственность</w:t>
      </w:r>
    </w:p>
    <w:p w:rsidR="0011287C" w:rsidRPr="009E3961" w:rsidRDefault="0011287C" w:rsidP="0011287C">
      <w:pPr>
        <w:widowControl w:val="0"/>
        <w:suppressAutoHyphens w:val="0"/>
        <w:spacing w:after="0" w:line="240" w:lineRule="auto"/>
        <w:jc w:val="center"/>
        <w:rPr>
          <w:rFonts w:ascii="Times New Roman" w:hAnsi="Times New Roman" w:cs="Times New Roman"/>
          <w:b/>
          <w:bCs/>
          <w:sz w:val="24"/>
          <w:szCs w:val="24"/>
          <w:lang w:eastAsia="ru-RU"/>
        </w:rPr>
      </w:pPr>
    </w:p>
    <w:p w:rsidR="0011287C" w:rsidRPr="009E3961" w:rsidRDefault="0011287C" w:rsidP="0011287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Лица, допустившие невыполнение или нарушение инструкции, привлекаются к дисциплинарной ответственности в соответствии с правилами внутреннего трудового распорядка и, при необходимости, подвергаются внеочередной проверке знаний норм и правил охраны труда.</w:t>
      </w:r>
    </w:p>
    <w:p w:rsidR="0011287C" w:rsidRPr="009E3961" w:rsidRDefault="0011287C" w:rsidP="0011287C">
      <w:pPr>
        <w:widowControl w:val="0"/>
        <w:suppressAutoHyphens w:val="0"/>
        <w:spacing w:after="0" w:line="240" w:lineRule="auto"/>
        <w:jc w:val="both"/>
        <w:rPr>
          <w:rFonts w:ascii="Times New Roman" w:hAnsi="Times New Roman" w:cs="Times New Roman"/>
          <w:sz w:val="24"/>
          <w:szCs w:val="24"/>
          <w:lang w:eastAsia="ru-RU"/>
        </w:rPr>
      </w:pPr>
    </w:p>
    <w:p w:rsidR="0011287C" w:rsidRDefault="0011287C" w:rsidP="0011287C">
      <w:pPr>
        <w:widowControl w:val="0"/>
        <w:suppressAutoHyphens w:val="0"/>
        <w:spacing w:after="0" w:line="240" w:lineRule="auto"/>
        <w:rPr>
          <w:rFonts w:ascii="Times New Roman" w:hAnsi="Times New Roman" w:cs="Times New Roman"/>
          <w:u w:val="single"/>
          <w:lang w:eastAsia="ru-RU"/>
        </w:rPr>
      </w:pPr>
    </w:p>
    <w:p w:rsidR="0011287C" w:rsidRDefault="0011287C" w:rsidP="0011287C">
      <w:pPr>
        <w:widowControl w:val="0"/>
        <w:suppressAutoHyphens w:val="0"/>
        <w:spacing w:after="0" w:line="240" w:lineRule="auto"/>
        <w:rPr>
          <w:rFonts w:ascii="Times New Roman" w:hAnsi="Times New Roman" w:cs="Times New Roman"/>
          <w:u w:val="single"/>
          <w:lang w:eastAsia="ru-RU"/>
        </w:rPr>
      </w:pPr>
    </w:p>
    <w:p w:rsidR="0011287C" w:rsidRDefault="0011287C" w:rsidP="0011287C">
      <w:pPr>
        <w:widowControl w:val="0"/>
        <w:suppressAutoHyphens w:val="0"/>
        <w:spacing w:after="0" w:line="240" w:lineRule="auto"/>
        <w:jc w:val="center"/>
        <w:rPr>
          <w:rFonts w:ascii="Times New Roman" w:hAnsi="Times New Roman" w:cs="Times New Roman"/>
          <w:u w:val="single"/>
          <w:lang w:eastAsia="ru-RU"/>
        </w:rPr>
      </w:pPr>
    </w:p>
    <w:p w:rsidR="0011287C" w:rsidRDefault="0011287C" w:rsidP="0011287C">
      <w:pPr>
        <w:widowControl w:val="0"/>
        <w:suppressAutoHyphens w:val="0"/>
        <w:spacing w:after="0" w:line="240" w:lineRule="auto"/>
        <w:jc w:val="center"/>
        <w:rPr>
          <w:rFonts w:ascii="Times New Roman" w:hAnsi="Times New Roman" w:cs="Times New Roman"/>
          <w:u w:val="single"/>
          <w:lang w:eastAsia="ru-RU"/>
        </w:rPr>
      </w:pPr>
    </w:p>
    <w:p w:rsidR="0011287C" w:rsidRDefault="0011287C" w:rsidP="0011287C">
      <w:pPr>
        <w:widowControl w:val="0"/>
        <w:suppressAutoHyphens w:val="0"/>
        <w:spacing w:after="0" w:line="240" w:lineRule="auto"/>
        <w:jc w:val="center"/>
        <w:rPr>
          <w:rFonts w:ascii="Times New Roman" w:hAnsi="Times New Roman" w:cs="Times New Roman"/>
          <w:u w:val="single"/>
          <w:lang w:eastAsia="ru-RU"/>
        </w:rPr>
      </w:pPr>
    </w:p>
    <w:p w:rsidR="0011287C" w:rsidRDefault="0011287C" w:rsidP="0011287C">
      <w:pPr>
        <w:widowControl w:val="0"/>
        <w:suppressAutoHyphens w:val="0"/>
        <w:spacing w:after="0" w:line="240" w:lineRule="auto"/>
        <w:jc w:val="center"/>
        <w:rPr>
          <w:rFonts w:ascii="Times New Roman" w:hAnsi="Times New Roman" w:cs="Times New Roman"/>
          <w:u w:val="single"/>
          <w:lang w:eastAsia="ru-RU"/>
        </w:rPr>
      </w:pPr>
    </w:p>
    <w:p w:rsidR="0011287C" w:rsidRDefault="0011287C" w:rsidP="0011287C">
      <w:pPr>
        <w:widowControl w:val="0"/>
        <w:suppressAutoHyphens w:val="0"/>
        <w:spacing w:after="0" w:line="240" w:lineRule="auto"/>
        <w:jc w:val="center"/>
        <w:rPr>
          <w:rFonts w:ascii="Times New Roman" w:hAnsi="Times New Roman" w:cs="Times New Roman"/>
          <w:u w:val="single"/>
          <w:lang w:eastAsia="ru-RU"/>
        </w:rPr>
      </w:pPr>
    </w:p>
    <w:p w:rsidR="008F20B7" w:rsidRPr="00D843D9" w:rsidRDefault="008F20B7" w:rsidP="008F20B7">
      <w:pPr>
        <w:widowControl w:val="0"/>
        <w:suppressAutoHyphens w:val="0"/>
        <w:spacing w:after="0" w:line="240" w:lineRule="auto"/>
        <w:rPr>
          <w:rFonts w:ascii="Times New Roman" w:hAnsi="Times New Roman" w:cs="Times New Roman"/>
          <w:sz w:val="24"/>
          <w:szCs w:val="24"/>
          <w:lang w:eastAsia="ru-RU"/>
        </w:rPr>
      </w:pPr>
      <w:r w:rsidRPr="00D843D9">
        <w:rPr>
          <w:rFonts w:ascii="Times New Roman" w:hAnsi="Times New Roman" w:cs="Times New Roman"/>
          <w:sz w:val="24"/>
          <w:szCs w:val="24"/>
          <w:lang w:eastAsia="ru-RU"/>
        </w:rPr>
        <w:t>Составил:</w:t>
      </w:r>
      <w:r>
        <w:rPr>
          <w:rFonts w:ascii="Times New Roman" w:hAnsi="Times New Roman" w:cs="Times New Roman"/>
          <w:sz w:val="24"/>
          <w:szCs w:val="24"/>
          <w:lang w:eastAsia="ru-RU"/>
        </w:rPr>
        <w:t xml:space="preserve"> </w:t>
      </w:r>
      <w:r w:rsidRPr="00D843D9">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учитель ОБЖ </w:t>
      </w:r>
      <w:r>
        <w:rPr>
          <w:rFonts w:ascii="Times New Roman" w:hAnsi="Times New Roman" w:cs="Times New Roman"/>
          <w:sz w:val="24"/>
          <w:szCs w:val="24"/>
          <w:lang w:eastAsia="ru-RU"/>
        </w:rPr>
        <w:tab/>
      </w:r>
      <w:r>
        <w:rPr>
          <w:rFonts w:ascii="Times New Roman" w:hAnsi="Times New Roman" w:cs="Times New Roman"/>
          <w:sz w:val="24"/>
          <w:szCs w:val="24"/>
          <w:lang w:eastAsia="ru-RU"/>
        </w:rPr>
        <w:tab/>
      </w:r>
      <w:r>
        <w:rPr>
          <w:rFonts w:ascii="Times New Roman" w:hAnsi="Times New Roman" w:cs="Times New Roman"/>
          <w:sz w:val="24"/>
          <w:szCs w:val="24"/>
          <w:lang w:eastAsia="ru-RU"/>
        </w:rPr>
        <w:tab/>
        <w:t xml:space="preserve">                                    </w:t>
      </w:r>
      <w:r>
        <w:rPr>
          <w:rFonts w:ascii="Times New Roman" w:hAnsi="Times New Roman" w:cs="Times New Roman"/>
          <w:sz w:val="24"/>
          <w:szCs w:val="24"/>
          <w:lang w:eastAsia="ru-RU"/>
        </w:rPr>
        <w:tab/>
        <w:t>Игнатенко  А.А.</w:t>
      </w:r>
    </w:p>
    <w:p w:rsidR="008F20B7" w:rsidRPr="00D843D9" w:rsidRDefault="008F20B7" w:rsidP="008F20B7">
      <w:pPr>
        <w:widowControl w:val="0"/>
        <w:suppressAutoHyphens w:val="0"/>
        <w:spacing w:after="0" w:line="240" w:lineRule="auto"/>
        <w:rPr>
          <w:rFonts w:ascii="Times New Roman" w:hAnsi="Times New Roman" w:cs="Times New Roman"/>
          <w:sz w:val="24"/>
          <w:szCs w:val="24"/>
          <w:lang w:eastAsia="ru-RU"/>
        </w:rPr>
      </w:pPr>
    </w:p>
    <w:p w:rsidR="0011287C" w:rsidRDefault="0011287C" w:rsidP="0011287C">
      <w:pPr>
        <w:widowControl w:val="0"/>
        <w:suppressAutoHyphens w:val="0"/>
        <w:spacing w:after="0" w:line="240" w:lineRule="auto"/>
        <w:jc w:val="center"/>
        <w:rPr>
          <w:rFonts w:ascii="Times New Roman" w:hAnsi="Times New Roman" w:cs="Times New Roman"/>
          <w:u w:val="single"/>
          <w:lang w:eastAsia="ru-RU"/>
        </w:rPr>
      </w:pPr>
    </w:p>
    <w:p w:rsidR="0011287C" w:rsidRDefault="0011287C" w:rsidP="0011287C">
      <w:pPr>
        <w:widowControl w:val="0"/>
        <w:suppressAutoHyphens w:val="0"/>
        <w:spacing w:after="0" w:line="240" w:lineRule="auto"/>
        <w:jc w:val="center"/>
        <w:rPr>
          <w:rFonts w:ascii="Times New Roman" w:hAnsi="Times New Roman" w:cs="Times New Roman"/>
          <w:u w:val="single"/>
          <w:lang w:eastAsia="ru-RU"/>
        </w:rPr>
      </w:pPr>
    </w:p>
    <w:p w:rsidR="0011287C" w:rsidRDefault="0011287C" w:rsidP="0011287C">
      <w:pPr>
        <w:widowControl w:val="0"/>
        <w:suppressAutoHyphens w:val="0"/>
        <w:spacing w:after="0" w:line="240" w:lineRule="auto"/>
        <w:jc w:val="center"/>
        <w:rPr>
          <w:rFonts w:ascii="Times New Roman" w:hAnsi="Times New Roman" w:cs="Times New Roman"/>
          <w:u w:val="single"/>
          <w:lang w:eastAsia="ru-RU"/>
        </w:rPr>
      </w:pPr>
    </w:p>
    <w:p w:rsidR="0011287C" w:rsidRDefault="0011287C" w:rsidP="0011287C">
      <w:pPr>
        <w:widowControl w:val="0"/>
        <w:suppressAutoHyphens w:val="0"/>
        <w:spacing w:after="0" w:line="240" w:lineRule="auto"/>
        <w:jc w:val="center"/>
        <w:rPr>
          <w:rFonts w:ascii="Times New Roman" w:hAnsi="Times New Roman" w:cs="Times New Roman"/>
          <w:u w:val="single"/>
          <w:lang w:eastAsia="ru-RU"/>
        </w:rPr>
      </w:pPr>
    </w:p>
    <w:p w:rsidR="0011287C" w:rsidRDefault="0011287C" w:rsidP="0011287C">
      <w:pPr>
        <w:widowControl w:val="0"/>
        <w:suppressAutoHyphens w:val="0"/>
        <w:spacing w:after="0" w:line="240" w:lineRule="auto"/>
        <w:jc w:val="center"/>
        <w:rPr>
          <w:rFonts w:ascii="Times New Roman" w:hAnsi="Times New Roman" w:cs="Times New Roman"/>
          <w:u w:val="single"/>
          <w:lang w:eastAsia="ru-RU"/>
        </w:rPr>
      </w:pPr>
    </w:p>
    <w:p w:rsidR="0011287C" w:rsidRDefault="0011287C" w:rsidP="0011287C">
      <w:pPr>
        <w:widowControl w:val="0"/>
        <w:suppressAutoHyphens w:val="0"/>
        <w:spacing w:after="0" w:line="240" w:lineRule="auto"/>
        <w:jc w:val="center"/>
        <w:rPr>
          <w:rFonts w:ascii="Times New Roman" w:hAnsi="Times New Roman" w:cs="Times New Roman"/>
          <w:u w:val="single"/>
          <w:lang w:eastAsia="ru-RU"/>
        </w:rPr>
      </w:pPr>
    </w:p>
    <w:p w:rsidR="0011287C" w:rsidRDefault="0011287C" w:rsidP="0011287C">
      <w:pPr>
        <w:widowControl w:val="0"/>
        <w:suppressAutoHyphens w:val="0"/>
        <w:spacing w:after="0" w:line="240" w:lineRule="auto"/>
        <w:jc w:val="center"/>
        <w:rPr>
          <w:rFonts w:ascii="Times New Roman" w:hAnsi="Times New Roman" w:cs="Times New Roman"/>
          <w:u w:val="single"/>
          <w:lang w:eastAsia="ru-RU"/>
        </w:rPr>
      </w:pPr>
    </w:p>
    <w:p w:rsidR="0011287C" w:rsidRDefault="0011287C" w:rsidP="0011287C">
      <w:pPr>
        <w:widowControl w:val="0"/>
        <w:suppressAutoHyphens w:val="0"/>
        <w:spacing w:after="0" w:line="240" w:lineRule="auto"/>
        <w:jc w:val="center"/>
        <w:rPr>
          <w:rFonts w:ascii="Times New Roman" w:hAnsi="Times New Roman" w:cs="Times New Roman"/>
          <w:u w:val="single"/>
          <w:lang w:eastAsia="ru-RU"/>
        </w:rPr>
      </w:pPr>
    </w:p>
    <w:p w:rsidR="0011287C" w:rsidRDefault="0011287C" w:rsidP="0011287C">
      <w:pPr>
        <w:widowControl w:val="0"/>
        <w:suppressAutoHyphens w:val="0"/>
        <w:spacing w:after="0" w:line="240" w:lineRule="auto"/>
        <w:jc w:val="center"/>
        <w:rPr>
          <w:rFonts w:ascii="Times New Roman" w:hAnsi="Times New Roman" w:cs="Times New Roman"/>
          <w:u w:val="single"/>
          <w:lang w:eastAsia="ru-RU"/>
        </w:rPr>
      </w:pPr>
    </w:p>
    <w:p w:rsidR="0011287C" w:rsidRDefault="0011287C" w:rsidP="0011287C">
      <w:pPr>
        <w:widowControl w:val="0"/>
        <w:suppressAutoHyphens w:val="0"/>
        <w:spacing w:after="0" w:line="240" w:lineRule="auto"/>
        <w:jc w:val="center"/>
        <w:rPr>
          <w:rFonts w:ascii="Times New Roman" w:hAnsi="Times New Roman" w:cs="Times New Roman"/>
          <w:u w:val="single"/>
          <w:lang w:eastAsia="ru-RU"/>
        </w:rPr>
      </w:pPr>
    </w:p>
    <w:p w:rsidR="0011287C" w:rsidRDefault="0011287C" w:rsidP="0011287C">
      <w:pPr>
        <w:widowControl w:val="0"/>
        <w:suppressAutoHyphens w:val="0"/>
        <w:spacing w:after="0" w:line="240" w:lineRule="auto"/>
        <w:jc w:val="center"/>
        <w:rPr>
          <w:rFonts w:ascii="Times New Roman" w:hAnsi="Times New Roman" w:cs="Times New Roman"/>
          <w:u w:val="single"/>
          <w:lang w:eastAsia="ru-RU"/>
        </w:rPr>
      </w:pPr>
    </w:p>
    <w:p w:rsidR="0011287C" w:rsidRDefault="0011287C" w:rsidP="0011287C">
      <w:pPr>
        <w:widowControl w:val="0"/>
        <w:suppressAutoHyphens w:val="0"/>
        <w:spacing w:after="0" w:line="240" w:lineRule="auto"/>
        <w:jc w:val="center"/>
        <w:rPr>
          <w:rFonts w:ascii="Times New Roman" w:hAnsi="Times New Roman" w:cs="Times New Roman"/>
          <w:u w:val="single"/>
          <w:lang w:eastAsia="ru-RU"/>
        </w:rPr>
      </w:pPr>
    </w:p>
    <w:p w:rsidR="0011287C" w:rsidRDefault="0011287C" w:rsidP="0011287C">
      <w:pPr>
        <w:widowControl w:val="0"/>
        <w:suppressAutoHyphens w:val="0"/>
        <w:spacing w:after="0" w:line="240" w:lineRule="auto"/>
        <w:jc w:val="center"/>
        <w:rPr>
          <w:rFonts w:ascii="Times New Roman" w:hAnsi="Times New Roman" w:cs="Times New Roman"/>
          <w:u w:val="single"/>
          <w:lang w:eastAsia="ru-RU"/>
        </w:rPr>
      </w:pPr>
    </w:p>
    <w:p w:rsidR="0011287C" w:rsidRDefault="0011287C" w:rsidP="0011287C">
      <w:pPr>
        <w:widowControl w:val="0"/>
        <w:suppressAutoHyphens w:val="0"/>
        <w:spacing w:after="0" w:line="240" w:lineRule="auto"/>
        <w:jc w:val="center"/>
        <w:rPr>
          <w:rFonts w:ascii="Times New Roman" w:hAnsi="Times New Roman" w:cs="Times New Roman"/>
          <w:u w:val="single"/>
          <w:lang w:eastAsia="ru-RU"/>
        </w:rPr>
      </w:pPr>
    </w:p>
    <w:p w:rsidR="0011287C" w:rsidRDefault="0011287C" w:rsidP="0011287C">
      <w:pPr>
        <w:widowControl w:val="0"/>
        <w:suppressAutoHyphens w:val="0"/>
        <w:spacing w:after="0" w:line="240" w:lineRule="auto"/>
        <w:jc w:val="center"/>
        <w:rPr>
          <w:rFonts w:ascii="Times New Roman" w:hAnsi="Times New Roman" w:cs="Times New Roman"/>
          <w:u w:val="single"/>
          <w:lang w:eastAsia="ru-RU"/>
        </w:rPr>
      </w:pPr>
    </w:p>
    <w:p w:rsidR="0011287C" w:rsidRDefault="0011287C" w:rsidP="0011287C">
      <w:pPr>
        <w:widowControl w:val="0"/>
        <w:suppressAutoHyphens w:val="0"/>
        <w:spacing w:after="0" w:line="240" w:lineRule="auto"/>
        <w:jc w:val="center"/>
        <w:rPr>
          <w:rFonts w:ascii="Times New Roman" w:hAnsi="Times New Roman" w:cs="Times New Roman"/>
          <w:u w:val="single"/>
          <w:lang w:eastAsia="ru-RU"/>
        </w:rPr>
      </w:pPr>
    </w:p>
    <w:p w:rsidR="0011287C" w:rsidRDefault="0011287C" w:rsidP="0011287C">
      <w:pPr>
        <w:widowControl w:val="0"/>
        <w:suppressAutoHyphens w:val="0"/>
        <w:spacing w:after="0" w:line="240" w:lineRule="auto"/>
        <w:jc w:val="center"/>
        <w:rPr>
          <w:rFonts w:ascii="Times New Roman" w:hAnsi="Times New Roman" w:cs="Times New Roman"/>
          <w:u w:val="single"/>
          <w:lang w:eastAsia="ru-RU"/>
        </w:rPr>
      </w:pPr>
    </w:p>
    <w:p w:rsidR="0011287C" w:rsidRDefault="0011287C" w:rsidP="0011287C">
      <w:pPr>
        <w:widowControl w:val="0"/>
        <w:suppressAutoHyphens w:val="0"/>
        <w:spacing w:after="0" w:line="240" w:lineRule="auto"/>
        <w:jc w:val="center"/>
        <w:rPr>
          <w:rFonts w:ascii="Times New Roman" w:hAnsi="Times New Roman" w:cs="Times New Roman"/>
          <w:u w:val="single"/>
          <w:lang w:eastAsia="ru-RU"/>
        </w:rPr>
      </w:pPr>
    </w:p>
    <w:p w:rsidR="0011287C" w:rsidRDefault="0011287C" w:rsidP="0011287C">
      <w:pPr>
        <w:widowControl w:val="0"/>
        <w:suppressAutoHyphens w:val="0"/>
        <w:spacing w:after="0" w:line="240" w:lineRule="auto"/>
        <w:jc w:val="center"/>
        <w:rPr>
          <w:rFonts w:ascii="Times New Roman" w:hAnsi="Times New Roman" w:cs="Times New Roman"/>
          <w:u w:val="single"/>
          <w:lang w:eastAsia="ru-RU"/>
        </w:rPr>
      </w:pPr>
    </w:p>
    <w:p w:rsidR="0011287C" w:rsidRDefault="0011287C" w:rsidP="0011287C">
      <w:pPr>
        <w:widowControl w:val="0"/>
        <w:suppressAutoHyphens w:val="0"/>
        <w:spacing w:after="0" w:line="240" w:lineRule="auto"/>
        <w:jc w:val="center"/>
        <w:rPr>
          <w:rFonts w:ascii="Times New Roman" w:hAnsi="Times New Roman" w:cs="Times New Roman"/>
          <w:u w:val="single"/>
          <w:lang w:eastAsia="ru-RU"/>
        </w:rPr>
      </w:pPr>
    </w:p>
    <w:p w:rsidR="0011287C" w:rsidRDefault="0011287C" w:rsidP="0011287C">
      <w:pPr>
        <w:widowControl w:val="0"/>
        <w:suppressAutoHyphens w:val="0"/>
        <w:spacing w:after="0" w:line="240" w:lineRule="auto"/>
        <w:jc w:val="center"/>
        <w:rPr>
          <w:rFonts w:ascii="Times New Roman" w:hAnsi="Times New Roman" w:cs="Times New Roman"/>
          <w:u w:val="single"/>
          <w:lang w:eastAsia="ru-RU"/>
        </w:rPr>
      </w:pPr>
    </w:p>
    <w:p w:rsidR="0011287C" w:rsidRDefault="0011287C" w:rsidP="0011287C">
      <w:pPr>
        <w:widowControl w:val="0"/>
        <w:suppressAutoHyphens w:val="0"/>
        <w:spacing w:after="0" w:line="240" w:lineRule="auto"/>
        <w:jc w:val="center"/>
        <w:rPr>
          <w:rFonts w:ascii="Times New Roman" w:hAnsi="Times New Roman" w:cs="Times New Roman"/>
          <w:u w:val="single"/>
          <w:lang w:eastAsia="ru-RU"/>
        </w:rPr>
      </w:pPr>
    </w:p>
    <w:p w:rsidR="0011287C" w:rsidRDefault="0011287C" w:rsidP="0011287C">
      <w:pPr>
        <w:widowControl w:val="0"/>
        <w:suppressAutoHyphens w:val="0"/>
        <w:spacing w:after="0" w:line="240" w:lineRule="auto"/>
        <w:jc w:val="center"/>
        <w:rPr>
          <w:rFonts w:ascii="Times New Roman" w:hAnsi="Times New Roman" w:cs="Times New Roman"/>
          <w:u w:val="single"/>
          <w:lang w:eastAsia="ru-RU"/>
        </w:rPr>
      </w:pPr>
    </w:p>
    <w:p w:rsidR="0011287C" w:rsidRDefault="0011287C" w:rsidP="0011287C">
      <w:pPr>
        <w:widowControl w:val="0"/>
        <w:suppressAutoHyphens w:val="0"/>
        <w:spacing w:after="0" w:line="240" w:lineRule="auto"/>
        <w:jc w:val="center"/>
        <w:rPr>
          <w:rFonts w:ascii="Times New Roman" w:hAnsi="Times New Roman" w:cs="Times New Roman"/>
          <w:u w:val="single"/>
          <w:lang w:eastAsia="ru-RU"/>
        </w:rPr>
      </w:pPr>
    </w:p>
    <w:p w:rsidR="0011287C" w:rsidRDefault="0011287C" w:rsidP="0011287C">
      <w:pPr>
        <w:widowControl w:val="0"/>
        <w:suppressAutoHyphens w:val="0"/>
        <w:spacing w:after="0" w:line="240" w:lineRule="auto"/>
        <w:jc w:val="center"/>
        <w:rPr>
          <w:rFonts w:ascii="Times New Roman" w:hAnsi="Times New Roman" w:cs="Times New Roman"/>
          <w:u w:val="single"/>
          <w:lang w:eastAsia="ru-RU"/>
        </w:rPr>
      </w:pPr>
    </w:p>
    <w:p w:rsidR="0011287C" w:rsidRDefault="0011287C" w:rsidP="0011287C">
      <w:pPr>
        <w:widowControl w:val="0"/>
        <w:suppressAutoHyphens w:val="0"/>
        <w:spacing w:after="0" w:line="240" w:lineRule="auto"/>
        <w:jc w:val="center"/>
        <w:rPr>
          <w:rFonts w:ascii="Times New Roman" w:hAnsi="Times New Roman" w:cs="Times New Roman"/>
          <w:u w:val="single"/>
          <w:lang w:eastAsia="ru-RU"/>
        </w:rPr>
      </w:pPr>
    </w:p>
    <w:p w:rsidR="0011287C" w:rsidRDefault="0011287C" w:rsidP="0011287C">
      <w:pPr>
        <w:widowControl w:val="0"/>
        <w:suppressAutoHyphens w:val="0"/>
        <w:spacing w:after="0" w:line="240" w:lineRule="auto"/>
        <w:jc w:val="center"/>
        <w:rPr>
          <w:rFonts w:ascii="Times New Roman" w:hAnsi="Times New Roman" w:cs="Times New Roman"/>
          <w:u w:val="single"/>
          <w:lang w:eastAsia="ru-RU"/>
        </w:rPr>
      </w:pPr>
    </w:p>
    <w:p w:rsidR="0011287C" w:rsidRDefault="0011287C" w:rsidP="0011287C">
      <w:pPr>
        <w:widowControl w:val="0"/>
        <w:suppressAutoHyphens w:val="0"/>
        <w:spacing w:after="0" w:line="240" w:lineRule="auto"/>
        <w:jc w:val="center"/>
        <w:rPr>
          <w:rFonts w:ascii="Times New Roman" w:hAnsi="Times New Roman" w:cs="Times New Roman"/>
          <w:u w:val="single"/>
          <w:lang w:eastAsia="ru-RU"/>
        </w:rPr>
      </w:pPr>
    </w:p>
    <w:p w:rsidR="0011287C" w:rsidRDefault="0011287C" w:rsidP="0011287C">
      <w:pPr>
        <w:widowControl w:val="0"/>
        <w:suppressAutoHyphens w:val="0"/>
        <w:spacing w:after="0" w:line="240" w:lineRule="auto"/>
        <w:jc w:val="center"/>
        <w:rPr>
          <w:rFonts w:ascii="Times New Roman" w:hAnsi="Times New Roman" w:cs="Times New Roman"/>
          <w:u w:val="single"/>
          <w:lang w:eastAsia="ru-RU"/>
        </w:rPr>
      </w:pPr>
    </w:p>
    <w:p w:rsidR="0011287C" w:rsidRDefault="0011287C" w:rsidP="0011287C">
      <w:pPr>
        <w:widowControl w:val="0"/>
        <w:suppressAutoHyphens w:val="0"/>
        <w:spacing w:after="0" w:line="240" w:lineRule="auto"/>
        <w:jc w:val="center"/>
        <w:rPr>
          <w:rFonts w:ascii="Times New Roman" w:hAnsi="Times New Roman" w:cs="Times New Roman"/>
          <w:u w:val="single"/>
          <w:lang w:eastAsia="ru-RU"/>
        </w:rPr>
      </w:pPr>
    </w:p>
    <w:p w:rsidR="0011287C" w:rsidRDefault="0011287C" w:rsidP="0011287C">
      <w:pPr>
        <w:widowControl w:val="0"/>
        <w:suppressAutoHyphens w:val="0"/>
        <w:spacing w:after="0" w:line="240" w:lineRule="auto"/>
        <w:jc w:val="center"/>
        <w:rPr>
          <w:rFonts w:ascii="Times New Roman" w:hAnsi="Times New Roman" w:cs="Times New Roman"/>
          <w:u w:val="single"/>
          <w:lang w:eastAsia="ru-RU"/>
        </w:rPr>
      </w:pPr>
    </w:p>
    <w:p w:rsidR="0011287C" w:rsidRDefault="0011287C" w:rsidP="0011287C">
      <w:pPr>
        <w:widowControl w:val="0"/>
        <w:suppressAutoHyphens w:val="0"/>
        <w:spacing w:after="0" w:line="240" w:lineRule="auto"/>
        <w:jc w:val="center"/>
        <w:rPr>
          <w:rFonts w:ascii="Times New Roman" w:hAnsi="Times New Roman" w:cs="Times New Roman"/>
          <w:u w:val="single"/>
          <w:lang w:eastAsia="ru-RU"/>
        </w:rPr>
      </w:pPr>
    </w:p>
    <w:p w:rsidR="0011287C" w:rsidRDefault="0011287C" w:rsidP="0011287C">
      <w:pPr>
        <w:widowControl w:val="0"/>
        <w:suppressAutoHyphens w:val="0"/>
        <w:spacing w:after="0" w:line="240" w:lineRule="auto"/>
        <w:jc w:val="center"/>
        <w:rPr>
          <w:rFonts w:ascii="Times New Roman" w:hAnsi="Times New Roman" w:cs="Times New Roman"/>
          <w:u w:val="single"/>
          <w:lang w:eastAsia="ru-RU"/>
        </w:rPr>
      </w:pPr>
    </w:p>
    <w:p w:rsidR="0011287C" w:rsidRDefault="0011287C" w:rsidP="0011287C">
      <w:pPr>
        <w:widowControl w:val="0"/>
        <w:suppressAutoHyphens w:val="0"/>
        <w:spacing w:after="0" w:line="240" w:lineRule="auto"/>
        <w:jc w:val="center"/>
        <w:rPr>
          <w:rFonts w:ascii="Times New Roman" w:hAnsi="Times New Roman" w:cs="Times New Roman"/>
          <w:u w:val="single"/>
          <w:lang w:eastAsia="ru-RU"/>
        </w:rPr>
      </w:pPr>
    </w:p>
    <w:p w:rsidR="0011287C" w:rsidRDefault="0011287C" w:rsidP="0011287C">
      <w:pPr>
        <w:widowControl w:val="0"/>
        <w:suppressAutoHyphens w:val="0"/>
        <w:spacing w:after="0" w:line="240" w:lineRule="auto"/>
        <w:jc w:val="center"/>
        <w:rPr>
          <w:rFonts w:ascii="Times New Roman" w:hAnsi="Times New Roman" w:cs="Times New Roman"/>
          <w:u w:val="single"/>
          <w:lang w:eastAsia="ru-RU"/>
        </w:rPr>
      </w:pPr>
    </w:p>
    <w:p w:rsidR="0011287C" w:rsidRDefault="0011287C" w:rsidP="0011287C">
      <w:pPr>
        <w:widowControl w:val="0"/>
        <w:suppressAutoHyphens w:val="0"/>
        <w:spacing w:after="0" w:line="240" w:lineRule="auto"/>
        <w:jc w:val="center"/>
        <w:rPr>
          <w:rFonts w:ascii="Times New Roman" w:hAnsi="Times New Roman" w:cs="Times New Roman"/>
          <w:u w:val="single"/>
          <w:lang w:eastAsia="ru-RU"/>
        </w:rPr>
      </w:pPr>
    </w:p>
    <w:p w:rsidR="0011287C" w:rsidRDefault="0011287C" w:rsidP="0011287C">
      <w:pPr>
        <w:widowControl w:val="0"/>
        <w:suppressAutoHyphens w:val="0"/>
        <w:spacing w:after="0" w:line="240" w:lineRule="auto"/>
        <w:jc w:val="center"/>
        <w:rPr>
          <w:rFonts w:ascii="Times New Roman" w:hAnsi="Times New Roman" w:cs="Times New Roman"/>
          <w:u w:val="single"/>
          <w:lang w:eastAsia="ru-RU"/>
        </w:rPr>
      </w:pPr>
    </w:p>
    <w:p w:rsidR="0011287C" w:rsidRDefault="0011287C" w:rsidP="0011287C">
      <w:pPr>
        <w:widowControl w:val="0"/>
        <w:suppressAutoHyphens w:val="0"/>
        <w:spacing w:after="0" w:line="240" w:lineRule="auto"/>
        <w:jc w:val="center"/>
        <w:rPr>
          <w:rFonts w:ascii="Times New Roman" w:hAnsi="Times New Roman" w:cs="Times New Roman"/>
          <w:u w:val="single"/>
          <w:lang w:eastAsia="ru-RU"/>
        </w:rPr>
      </w:pPr>
    </w:p>
    <w:p w:rsidR="0011287C" w:rsidRDefault="0011287C" w:rsidP="0011287C">
      <w:pPr>
        <w:widowControl w:val="0"/>
        <w:suppressAutoHyphens w:val="0"/>
        <w:spacing w:after="0" w:line="240" w:lineRule="auto"/>
        <w:jc w:val="center"/>
        <w:rPr>
          <w:rFonts w:ascii="Times New Roman" w:hAnsi="Times New Roman" w:cs="Times New Roman"/>
          <w:u w:val="single"/>
          <w:lang w:eastAsia="ru-RU"/>
        </w:rPr>
      </w:pPr>
    </w:p>
    <w:p w:rsidR="0011287C" w:rsidRDefault="0011287C" w:rsidP="0011287C">
      <w:pPr>
        <w:widowControl w:val="0"/>
        <w:suppressAutoHyphens w:val="0"/>
        <w:spacing w:after="0" w:line="240" w:lineRule="auto"/>
        <w:jc w:val="center"/>
        <w:rPr>
          <w:rFonts w:ascii="Times New Roman" w:hAnsi="Times New Roman" w:cs="Times New Roman"/>
          <w:u w:val="single"/>
          <w:lang w:eastAsia="ru-RU"/>
        </w:rPr>
      </w:pPr>
    </w:p>
    <w:p w:rsidR="0011287C" w:rsidRDefault="0011287C" w:rsidP="0011287C">
      <w:pPr>
        <w:widowControl w:val="0"/>
        <w:suppressAutoHyphens w:val="0"/>
        <w:spacing w:after="0" w:line="240" w:lineRule="auto"/>
        <w:jc w:val="center"/>
        <w:rPr>
          <w:rFonts w:ascii="Times New Roman" w:hAnsi="Times New Roman" w:cs="Times New Roman"/>
          <w:u w:val="single"/>
          <w:lang w:eastAsia="ru-RU"/>
        </w:rPr>
      </w:pPr>
    </w:p>
    <w:p w:rsidR="0011287C" w:rsidRDefault="0011287C" w:rsidP="0011287C">
      <w:pPr>
        <w:widowControl w:val="0"/>
        <w:suppressAutoHyphens w:val="0"/>
        <w:spacing w:after="0" w:line="240" w:lineRule="auto"/>
        <w:jc w:val="center"/>
        <w:rPr>
          <w:rFonts w:ascii="Times New Roman" w:hAnsi="Times New Roman" w:cs="Times New Roman"/>
          <w:u w:val="single"/>
          <w:lang w:eastAsia="ru-RU"/>
        </w:rPr>
      </w:pPr>
    </w:p>
    <w:p w:rsidR="0011287C" w:rsidRDefault="0011287C" w:rsidP="0011287C">
      <w:pPr>
        <w:widowControl w:val="0"/>
        <w:suppressAutoHyphens w:val="0"/>
        <w:spacing w:after="0" w:line="240" w:lineRule="auto"/>
        <w:jc w:val="center"/>
        <w:rPr>
          <w:rFonts w:ascii="Times New Roman" w:hAnsi="Times New Roman" w:cs="Times New Roman"/>
          <w:u w:val="single"/>
          <w:lang w:eastAsia="ru-RU"/>
        </w:rPr>
      </w:pPr>
    </w:p>
    <w:p w:rsidR="0011287C" w:rsidRDefault="0011287C" w:rsidP="0011287C">
      <w:pPr>
        <w:widowControl w:val="0"/>
        <w:suppressAutoHyphens w:val="0"/>
        <w:spacing w:after="0" w:line="240" w:lineRule="auto"/>
        <w:jc w:val="center"/>
        <w:rPr>
          <w:rFonts w:ascii="Times New Roman" w:hAnsi="Times New Roman" w:cs="Times New Roman"/>
          <w:u w:val="single"/>
          <w:lang w:eastAsia="ru-RU"/>
        </w:rPr>
      </w:pPr>
    </w:p>
    <w:p w:rsidR="0011287C" w:rsidRDefault="0011287C" w:rsidP="0011287C">
      <w:pPr>
        <w:widowControl w:val="0"/>
        <w:suppressAutoHyphens w:val="0"/>
        <w:spacing w:after="0" w:line="240" w:lineRule="auto"/>
        <w:jc w:val="center"/>
        <w:rPr>
          <w:rFonts w:ascii="Times New Roman" w:hAnsi="Times New Roman" w:cs="Times New Roman"/>
          <w:u w:val="single"/>
          <w:lang w:eastAsia="ru-RU"/>
        </w:rPr>
      </w:pPr>
    </w:p>
    <w:p w:rsidR="009C5275" w:rsidRPr="00515240" w:rsidRDefault="009C5275" w:rsidP="009C5275">
      <w:pPr>
        <w:spacing w:after="0" w:line="240" w:lineRule="auto"/>
        <w:rPr>
          <w:rFonts w:ascii="Times New Roman" w:hAnsi="Times New Roman" w:cs="Times New Roman"/>
          <w:sz w:val="24"/>
          <w:szCs w:val="24"/>
        </w:rPr>
      </w:pPr>
      <w:r>
        <w:rPr>
          <w:rFonts w:ascii="Times New Roman" w:hAnsi="Times New Roman" w:cs="Times New Roman"/>
          <w:b/>
          <w:bCs/>
          <w:color w:val="FF0000"/>
          <w:sz w:val="24"/>
          <w:szCs w:val="24"/>
        </w:rPr>
        <w:t>МКОУ  «</w:t>
      </w:r>
      <w:proofErr w:type="spellStart"/>
      <w:r>
        <w:rPr>
          <w:rFonts w:ascii="Times New Roman" w:hAnsi="Times New Roman" w:cs="Times New Roman"/>
          <w:b/>
          <w:bCs/>
          <w:color w:val="FF0000"/>
          <w:sz w:val="24"/>
          <w:szCs w:val="24"/>
        </w:rPr>
        <w:t>Кочубейская</w:t>
      </w:r>
      <w:proofErr w:type="spellEnd"/>
      <w:r>
        <w:rPr>
          <w:rFonts w:ascii="Times New Roman" w:hAnsi="Times New Roman" w:cs="Times New Roman"/>
          <w:b/>
          <w:bCs/>
          <w:color w:val="FF0000"/>
          <w:sz w:val="24"/>
          <w:szCs w:val="24"/>
        </w:rPr>
        <w:t xml:space="preserve">  средняя  общеобразовательная  школа  №2»</w:t>
      </w:r>
    </w:p>
    <w:p w:rsidR="009C5275" w:rsidRPr="00515240" w:rsidRDefault="009C5275" w:rsidP="009C5275">
      <w:pPr>
        <w:spacing w:line="100" w:lineRule="atLeast"/>
        <w:jc w:val="center"/>
        <w:rPr>
          <w:rFonts w:ascii="Times New Roman" w:hAnsi="Times New Roman" w:cs="Times New Roman"/>
          <w:sz w:val="24"/>
          <w:szCs w:val="24"/>
        </w:rPr>
      </w:pPr>
    </w:p>
    <w:p w:rsidR="0011287C" w:rsidRPr="008566C6" w:rsidRDefault="0011287C" w:rsidP="0011287C">
      <w:pPr>
        <w:spacing w:after="0" w:line="240" w:lineRule="auto"/>
        <w:ind w:firstLine="567"/>
        <w:jc w:val="center"/>
        <w:rPr>
          <w:rFonts w:ascii="Times New Roman" w:hAnsi="Times New Roman" w:cs="Times New Roman"/>
          <w:b/>
          <w:sz w:val="24"/>
          <w:szCs w:val="24"/>
        </w:rPr>
      </w:pPr>
    </w:p>
    <w:p w:rsidR="0011287C" w:rsidRPr="008566C6" w:rsidRDefault="0011287C" w:rsidP="0011287C">
      <w:pPr>
        <w:spacing w:after="0" w:line="240" w:lineRule="auto"/>
        <w:ind w:firstLine="567"/>
        <w:jc w:val="center"/>
        <w:rPr>
          <w:rFonts w:ascii="Times New Roman" w:hAnsi="Times New Roman" w:cs="Times New Roman"/>
          <w:b/>
          <w:sz w:val="24"/>
          <w:szCs w:val="24"/>
        </w:rPr>
      </w:pPr>
    </w:p>
    <w:tbl>
      <w:tblPr>
        <w:tblW w:w="0" w:type="auto"/>
        <w:tblLayout w:type="fixed"/>
        <w:tblLook w:val="0000"/>
      </w:tblPr>
      <w:tblGrid>
        <w:gridCol w:w="5790"/>
        <w:gridCol w:w="4155"/>
      </w:tblGrid>
      <w:tr w:rsidR="0011287C" w:rsidRPr="008566C6" w:rsidTr="0011287C">
        <w:tc>
          <w:tcPr>
            <w:tcW w:w="5790" w:type="dxa"/>
          </w:tcPr>
          <w:p w:rsidR="0011287C" w:rsidRPr="00424E0C" w:rsidRDefault="0011287C" w:rsidP="0011287C">
            <w:pPr>
              <w:shd w:val="clear" w:color="auto" w:fill="FFFFFF"/>
              <w:snapToGrid w:val="0"/>
              <w:spacing w:after="0" w:line="240" w:lineRule="auto"/>
              <w:ind w:firstLine="567"/>
              <w:rPr>
                <w:rFonts w:ascii="Times New Roman" w:hAnsi="Times New Roman" w:cs="Times New Roman"/>
                <w:b/>
                <w:spacing w:val="9"/>
                <w:sz w:val="24"/>
                <w:szCs w:val="24"/>
              </w:rPr>
            </w:pPr>
            <w:r w:rsidRPr="00424E0C">
              <w:rPr>
                <w:rFonts w:ascii="Times New Roman" w:hAnsi="Times New Roman" w:cs="Times New Roman"/>
                <w:b/>
                <w:spacing w:val="9"/>
                <w:sz w:val="24"/>
                <w:szCs w:val="24"/>
              </w:rPr>
              <w:t>Согласовано</w:t>
            </w:r>
          </w:p>
          <w:p w:rsidR="0011287C" w:rsidRPr="00424E0C" w:rsidRDefault="0011287C" w:rsidP="0011287C">
            <w:pPr>
              <w:shd w:val="clear" w:color="auto" w:fill="FFFFFF"/>
              <w:spacing w:after="0" w:line="240" w:lineRule="auto"/>
              <w:ind w:firstLine="567"/>
              <w:rPr>
                <w:rFonts w:ascii="Times New Roman" w:hAnsi="Times New Roman" w:cs="Times New Roman"/>
                <w:spacing w:val="9"/>
                <w:sz w:val="24"/>
                <w:szCs w:val="24"/>
              </w:rPr>
            </w:pPr>
          </w:p>
          <w:p w:rsidR="0011287C" w:rsidRPr="00424E0C" w:rsidRDefault="0011287C" w:rsidP="0011287C">
            <w:pPr>
              <w:shd w:val="clear" w:color="auto" w:fill="FFFFFF"/>
              <w:spacing w:after="0" w:line="240" w:lineRule="auto"/>
              <w:ind w:firstLine="567"/>
              <w:rPr>
                <w:rFonts w:ascii="Times New Roman" w:hAnsi="Times New Roman" w:cs="Times New Roman"/>
                <w:spacing w:val="9"/>
                <w:sz w:val="24"/>
                <w:szCs w:val="24"/>
              </w:rPr>
            </w:pPr>
            <w:r w:rsidRPr="00424E0C">
              <w:rPr>
                <w:rFonts w:ascii="Times New Roman" w:hAnsi="Times New Roman" w:cs="Times New Roman"/>
                <w:spacing w:val="9"/>
                <w:sz w:val="24"/>
                <w:szCs w:val="24"/>
              </w:rPr>
              <w:t xml:space="preserve">Председатель </w:t>
            </w:r>
            <w:proofErr w:type="gramStart"/>
            <w:r w:rsidRPr="00424E0C">
              <w:rPr>
                <w:rFonts w:ascii="Times New Roman" w:hAnsi="Times New Roman" w:cs="Times New Roman"/>
                <w:spacing w:val="9"/>
                <w:sz w:val="24"/>
                <w:szCs w:val="24"/>
              </w:rPr>
              <w:t>первичной</w:t>
            </w:r>
            <w:proofErr w:type="gramEnd"/>
            <w:r w:rsidRPr="00424E0C">
              <w:rPr>
                <w:rFonts w:ascii="Times New Roman" w:hAnsi="Times New Roman" w:cs="Times New Roman"/>
                <w:spacing w:val="9"/>
                <w:sz w:val="24"/>
                <w:szCs w:val="24"/>
              </w:rPr>
              <w:t xml:space="preserve"> </w:t>
            </w:r>
          </w:p>
          <w:p w:rsidR="0011287C" w:rsidRPr="00424E0C" w:rsidRDefault="0011287C" w:rsidP="0011287C">
            <w:pPr>
              <w:shd w:val="clear" w:color="auto" w:fill="FFFFFF"/>
              <w:spacing w:after="0" w:line="240" w:lineRule="auto"/>
              <w:ind w:firstLine="567"/>
              <w:rPr>
                <w:rFonts w:ascii="Times New Roman" w:hAnsi="Times New Roman" w:cs="Times New Roman"/>
                <w:spacing w:val="9"/>
                <w:sz w:val="24"/>
                <w:szCs w:val="24"/>
              </w:rPr>
            </w:pPr>
            <w:r w:rsidRPr="00424E0C">
              <w:rPr>
                <w:rFonts w:ascii="Times New Roman" w:hAnsi="Times New Roman" w:cs="Times New Roman"/>
                <w:spacing w:val="9"/>
                <w:sz w:val="24"/>
                <w:szCs w:val="24"/>
              </w:rPr>
              <w:t>профсоюзной организации</w:t>
            </w:r>
          </w:p>
          <w:p w:rsidR="0011287C" w:rsidRPr="00424E0C" w:rsidRDefault="0011287C" w:rsidP="0011287C">
            <w:pPr>
              <w:shd w:val="clear" w:color="auto" w:fill="FFFFFF"/>
              <w:spacing w:after="0" w:line="240" w:lineRule="auto"/>
              <w:ind w:firstLine="567"/>
              <w:rPr>
                <w:rFonts w:ascii="Times New Roman" w:hAnsi="Times New Roman" w:cs="Times New Roman"/>
                <w:spacing w:val="9"/>
                <w:sz w:val="24"/>
                <w:szCs w:val="24"/>
              </w:rPr>
            </w:pPr>
            <w:proofErr w:type="spellStart"/>
            <w:r>
              <w:rPr>
                <w:rFonts w:ascii="Times New Roman" w:hAnsi="Times New Roman" w:cs="Times New Roman"/>
                <w:spacing w:val="9"/>
                <w:sz w:val="24"/>
                <w:szCs w:val="24"/>
              </w:rPr>
              <w:t>__________Инигова</w:t>
            </w:r>
            <w:proofErr w:type="spellEnd"/>
            <w:r>
              <w:rPr>
                <w:rFonts w:ascii="Times New Roman" w:hAnsi="Times New Roman" w:cs="Times New Roman"/>
                <w:spacing w:val="9"/>
                <w:sz w:val="24"/>
                <w:szCs w:val="24"/>
              </w:rPr>
              <w:t xml:space="preserve">  М.У.</w:t>
            </w:r>
          </w:p>
          <w:p w:rsidR="0011287C" w:rsidRPr="00424E0C" w:rsidRDefault="0011287C" w:rsidP="0011287C">
            <w:pPr>
              <w:shd w:val="clear" w:color="auto" w:fill="FFFFFF"/>
              <w:spacing w:after="0" w:line="240" w:lineRule="auto"/>
              <w:ind w:firstLine="567"/>
              <w:rPr>
                <w:rFonts w:ascii="Times New Roman" w:hAnsi="Times New Roman" w:cs="Times New Roman"/>
                <w:spacing w:val="9"/>
                <w:sz w:val="24"/>
                <w:szCs w:val="24"/>
              </w:rPr>
            </w:pPr>
          </w:p>
          <w:p w:rsidR="0011287C" w:rsidRPr="00424E0C" w:rsidRDefault="00521C45" w:rsidP="0011287C">
            <w:pPr>
              <w:spacing w:after="0" w:line="240" w:lineRule="auto"/>
              <w:ind w:firstLine="567"/>
              <w:rPr>
                <w:rFonts w:ascii="Times New Roman" w:hAnsi="Times New Roman" w:cs="Times New Roman"/>
                <w:spacing w:val="9"/>
                <w:sz w:val="24"/>
                <w:szCs w:val="24"/>
              </w:rPr>
            </w:pPr>
            <w:r>
              <w:rPr>
                <w:rFonts w:ascii="Times New Roman" w:hAnsi="Times New Roman" w:cs="Times New Roman"/>
                <w:spacing w:val="9"/>
                <w:sz w:val="24"/>
                <w:szCs w:val="24"/>
              </w:rPr>
              <w:t>«  » август 2020</w:t>
            </w:r>
            <w:r w:rsidR="0011287C" w:rsidRPr="00424E0C">
              <w:rPr>
                <w:rFonts w:ascii="Times New Roman" w:hAnsi="Times New Roman" w:cs="Times New Roman"/>
                <w:spacing w:val="9"/>
                <w:sz w:val="24"/>
                <w:szCs w:val="24"/>
              </w:rPr>
              <w:t xml:space="preserve"> год </w:t>
            </w:r>
          </w:p>
          <w:p w:rsidR="0011287C" w:rsidRPr="00424E0C" w:rsidRDefault="0011287C" w:rsidP="0011287C">
            <w:pPr>
              <w:shd w:val="clear" w:color="auto" w:fill="FFFFFF"/>
              <w:spacing w:after="0" w:line="240" w:lineRule="auto"/>
              <w:ind w:firstLine="567"/>
              <w:rPr>
                <w:rFonts w:ascii="Times New Roman" w:hAnsi="Times New Roman" w:cs="Times New Roman"/>
                <w:spacing w:val="9"/>
                <w:sz w:val="24"/>
                <w:szCs w:val="24"/>
              </w:rPr>
            </w:pPr>
          </w:p>
        </w:tc>
        <w:tc>
          <w:tcPr>
            <w:tcW w:w="4155" w:type="dxa"/>
          </w:tcPr>
          <w:p w:rsidR="0011287C" w:rsidRPr="00424E0C" w:rsidRDefault="0011287C" w:rsidP="0011287C">
            <w:pPr>
              <w:shd w:val="clear" w:color="auto" w:fill="FFFFFF"/>
              <w:snapToGrid w:val="0"/>
              <w:spacing w:after="0" w:line="240" w:lineRule="auto"/>
              <w:ind w:firstLine="567"/>
              <w:rPr>
                <w:rFonts w:ascii="Times New Roman" w:hAnsi="Times New Roman" w:cs="Times New Roman"/>
                <w:b/>
                <w:spacing w:val="9"/>
                <w:sz w:val="24"/>
                <w:szCs w:val="24"/>
              </w:rPr>
            </w:pPr>
            <w:r w:rsidRPr="00424E0C">
              <w:rPr>
                <w:rFonts w:ascii="Times New Roman" w:hAnsi="Times New Roman" w:cs="Times New Roman"/>
                <w:b/>
                <w:spacing w:val="9"/>
                <w:sz w:val="24"/>
                <w:szCs w:val="24"/>
              </w:rPr>
              <w:t>Утверждаю</w:t>
            </w:r>
          </w:p>
          <w:p w:rsidR="0011287C" w:rsidRPr="00424E0C" w:rsidRDefault="0011287C" w:rsidP="0011287C">
            <w:pPr>
              <w:shd w:val="clear" w:color="auto" w:fill="FFFFFF"/>
              <w:spacing w:after="0" w:line="240" w:lineRule="auto"/>
              <w:ind w:firstLine="567"/>
              <w:rPr>
                <w:rFonts w:ascii="Times New Roman" w:hAnsi="Times New Roman" w:cs="Times New Roman"/>
                <w:spacing w:val="9"/>
                <w:sz w:val="24"/>
                <w:szCs w:val="24"/>
              </w:rPr>
            </w:pPr>
          </w:p>
          <w:p w:rsidR="0011287C" w:rsidRPr="00424E0C" w:rsidRDefault="0011287C" w:rsidP="0011287C">
            <w:pPr>
              <w:shd w:val="clear" w:color="auto" w:fill="FFFFFF"/>
              <w:spacing w:after="0" w:line="240" w:lineRule="auto"/>
              <w:ind w:firstLine="22"/>
              <w:rPr>
                <w:rFonts w:ascii="Times New Roman" w:hAnsi="Times New Roman" w:cs="Times New Roman"/>
                <w:spacing w:val="9"/>
                <w:sz w:val="24"/>
                <w:szCs w:val="24"/>
              </w:rPr>
            </w:pPr>
            <w:r w:rsidRPr="00424E0C">
              <w:rPr>
                <w:rFonts w:ascii="Times New Roman" w:hAnsi="Times New Roman" w:cs="Times New Roman"/>
                <w:spacing w:val="9"/>
                <w:sz w:val="24"/>
                <w:szCs w:val="24"/>
              </w:rPr>
              <w:t>Директор ш</w:t>
            </w:r>
            <w:r>
              <w:rPr>
                <w:rFonts w:ascii="Times New Roman" w:hAnsi="Times New Roman" w:cs="Times New Roman"/>
                <w:spacing w:val="9"/>
                <w:sz w:val="24"/>
                <w:szCs w:val="24"/>
              </w:rPr>
              <w:t xml:space="preserve">колы </w:t>
            </w:r>
            <w:proofErr w:type="spellStart"/>
            <w:r>
              <w:rPr>
                <w:rFonts w:ascii="Times New Roman" w:hAnsi="Times New Roman" w:cs="Times New Roman"/>
                <w:spacing w:val="9"/>
                <w:sz w:val="24"/>
                <w:szCs w:val="24"/>
              </w:rPr>
              <w:t>______________Сайпулаев</w:t>
            </w:r>
            <w:proofErr w:type="spellEnd"/>
            <w:r>
              <w:rPr>
                <w:rFonts w:ascii="Times New Roman" w:hAnsi="Times New Roman" w:cs="Times New Roman"/>
                <w:spacing w:val="9"/>
                <w:sz w:val="24"/>
                <w:szCs w:val="24"/>
              </w:rPr>
              <w:t xml:space="preserve">  М.С.</w:t>
            </w:r>
          </w:p>
          <w:p w:rsidR="0011287C" w:rsidRPr="00424E0C" w:rsidRDefault="0011287C" w:rsidP="0011287C">
            <w:pPr>
              <w:shd w:val="clear" w:color="auto" w:fill="FFFFFF"/>
              <w:spacing w:after="0" w:line="240" w:lineRule="auto"/>
              <w:ind w:firstLine="567"/>
              <w:rPr>
                <w:rFonts w:ascii="Times New Roman" w:hAnsi="Times New Roman" w:cs="Times New Roman"/>
                <w:spacing w:val="9"/>
                <w:sz w:val="24"/>
                <w:szCs w:val="24"/>
              </w:rPr>
            </w:pPr>
          </w:p>
          <w:p w:rsidR="0011287C" w:rsidRPr="00424E0C" w:rsidRDefault="00521C45" w:rsidP="0011287C">
            <w:pPr>
              <w:shd w:val="clear" w:color="auto" w:fill="FFFFFF"/>
              <w:spacing w:after="0" w:line="240" w:lineRule="auto"/>
              <w:ind w:firstLine="22"/>
              <w:rPr>
                <w:rFonts w:ascii="Times New Roman" w:hAnsi="Times New Roman" w:cs="Times New Roman"/>
                <w:b/>
                <w:spacing w:val="9"/>
                <w:sz w:val="24"/>
                <w:szCs w:val="24"/>
              </w:rPr>
            </w:pPr>
            <w:r>
              <w:rPr>
                <w:rFonts w:ascii="Times New Roman" w:hAnsi="Times New Roman" w:cs="Times New Roman"/>
                <w:spacing w:val="9"/>
                <w:sz w:val="24"/>
                <w:szCs w:val="24"/>
              </w:rPr>
              <w:t xml:space="preserve">Приказ от «  »  августа 2020 </w:t>
            </w:r>
            <w:r w:rsidR="0011287C" w:rsidRPr="00424E0C">
              <w:rPr>
                <w:rFonts w:ascii="Times New Roman" w:hAnsi="Times New Roman" w:cs="Times New Roman"/>
                <w:spacing w:val="9"/>
                <w:sz w:val="24"/>
                <w:szCs w:val="24"/>
              </w:rPr>
              <w:t>года</w:t>
            </w:r>
            <w:proofErr w:type="gramStart"/>
            <w:r w:rsidR="0011287C" w:rsidRPr="00424E0C">
              <w:rPr>
                <w:rFonts w:ascii="Times New Roman" w:hAnsi="Times New Roman" w:cs="Times New Roman"/>
                <w:spacing w:val="9"/>
                <w:sz w:val="24"/>
                <w:szCs w:val="24"/>
              </w:rPr>
              <w:t xml:space="preserve"> №</w:t>
            </w:r>
            <w:r w:rsidR="0011287C">
              <w:rPr>
                <w:rFonts w:ascii="Times New Roman" w:hAnsi="Times New Roman" w:cs="Times New Roman"/>
                <w:spacing w:val="9"/>
                <w:sz w:val="24"/>
                <w:szCs w:val="24"/>
              </w:rPr>
              <w:t>--</w:t>
            </w:r>
            <w:proofErr w:type="gramEnd"/>
          </w:p>
        </w:tc>
      </w:tr>
    </w:tbl>
    <w:p w:rsidR="0011287C" w:rsidRDefault="0011287C" w:rsidP="0011287C">
      <w:pPr>
        <w:suppressAutoHyphens w:val="0"/>
        <w:spacing w:after="0" w:line="240" w:lineRule="auto"/>
        <w:jc w:val="center"/>
        <w:rPr>
          <w:rFonts w:ascii="Times New Roman" w:hAnsi="Times New Roman" w:cs="Times New Roman"/>
          <w:b/>
          <w:bCs/>
          <w:sz w:val="24"/>
          <w:szCs w:val="24"/>
          <w:lang w:eastAsia="ru-RU"/>
        </w:rPr>
      </w:pPr>
    </w:p>
    <w:p w:rsidR="0011287C" w:rsidRPr="009E3961" w:rsidRDefault="0011287C" w:rsidP="0011287C">
      <w:pPr>
        <w:suppressAutoHyphens w:val="0"/>
        <w:spacing w:after="0" w:line="240" w:lineRule="auto"/>
        <w:jc w:val="center"/>
        <w:rPr>
          <w:rFonts w:ascii="Times New Roman" w:hAnsi="Times New Roman" w:cs="Times New Roman"/>
          <w:b/>
          <w:bCs/>
          <w:sz w:val="24"/>
          <w:szCs w:val="24"/>
          <w:lang w:eastAsia="ru-RU"/>
        </w:rPr>
      </w:pPr>
      <w:r w:rsidRPr="009E3961">
        <w:rPr>
          <w:rFonts w:ascii="Times New Roman" w:hAnsi="Times New Roman" w:cs="Times New Roman"/>
          <w:b/>
          <w:bCs/>
          <w:sz w:val="24"/>
          <w:szCs w:val="24"/>
          <w:lang w:eastAsia="ru-RU"/>
        </w:rPr>
        <w:t>ИНСТРУКЦИЯ</w:t>
      </w:r>
      <w:r>
        <w:rPr>
          <w:rFonts w:ascii="Times New Roman" w:hAnsi="Times New Roman" w:cs="Times New Roman"/>
          <w:b/>
          <w:bCs/>
          <w:sz w:val="24"/>
          <w:szCs w:val="24"/>
          <w:lang w:eastAsia="ru-RU"/>
        </w:rPr>
        <w:t xml:space="preserve"> №4</w:t>
      </w:r>
    </w:p>
    <w:p w:rsidR="0011287C" w:rsidRPr="009E3961" w:rsidRDefault="0011287C" w:rsidP="0011287C">
      <w:pPr>
        <w:suppressAutoHyphens w:val="0"/>
        <w:spacing w:after="0" w:line="240" w:lineRule="auto"/>
        <w:rPr>
          <w:rFonts w:ascii="Times New Roman" w:hAnsi="Times New Roman" w:cs="Times New Roman"/>
          <w:sz w:val="24"/>
          <w:szCs w:val="24"/>
          <w:lang w:eastAsia="ru-RU"/>
        </w:rPr>
      </w:pPr>
    </w:p>
    <w:p w:rsidR="0011287C" w:rsidRPr="004F280C" w:rsidRDefault="0011287C" w:rsidP="0011287C">
      <w:pPr>
        <w:suppressAutoHyphens w:val="0"/>
        <w:spacing w:after="0" w:line="240" w:lineRule="auto"/>
        <w:jc w:val="center"/>
        <w:rPr>
          <w:rFonts w:ascii="Times New Roman" w:hAnsi="Times New Roman" w:cs="Times New Roman"/>
          <w:b/>
          <w:bCs/>
          <w:sz w:val="24"/>
          <w:szCs w:val="24"/>
          <w:lang w:eastAsia="ru-RU"/>
        </w:rPr>
      </w:pPr>
      <w:r w:rsidRPr="004F280C">
        <w:rPr>
          <w:rFonts w:ascii="Times New Roman" w:hAnsi="Times New Roman" w:cs="Times New Roman"/>
          <w:b/>
          <w:bCs/>
          <w:sz w:val="24"/>
          <w:szCs w:val="24"/>
          <w:lang w:eastAsia="ru-RU"/>
        </w:rPr>
        <w:t>о мерах безопасности при нахождении в зоне железнодорожного транспорта</w:t>
      </w:r>
    </w:p>
    <w:p w:rsidR="0011287C" w:rsidRPr="009E3961" w:rsidRDefault="0011287C" w:rsidP="0011287C">
      <w:pPr>
        <w:suppressAutoHyphens w:val="0"/>
        <w:spacing w:after="0" w:line="240" w:lineRule="auto"/>
        <w:jc w:val="center"/>
        <w:rPr>
          <w:rFonts w:ascii="Times New Roman" w:hAnsi="Times New Roman" w:cs="Times New Roman"/>
          <w:b/>
          <w:bCs/>
          <w:sz w:val="24"/>
          <w:szCs w:val="24"/>
          <w:lang w:eastAsia="ru-RU"/>
        </w:rPr>
      </w:pPr>
    </w:p>
    <w:p w:rsidR="0011287C" w:rsidRPr="003D6B1F" w:rsidRDefault="0011287C" w:rsidP="0011287C">
      <w:pPr>
        <w:numPr>
          <w:ilvl w:val="0"/>
          <w:numId w:val="2"/>
        </w:numPr>
        <w:tabs>
          <w:tab w:val="num" w:pos="0"/>
          <w:tab w:val="left" w:pos="1080"/>
        </w:tabs>
        <w:suppressAutoHyphens w:val="0"/>
        <w:spacing w:after="0" w:line="240" w:lineRule="auto"/>
        <w:ind w:left="0" w:firstLine="720"/>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 xml:space="preserve">Учащиеся могут находиться в зоне действия железнодорожного транспорта и в подразделениях железнодорожного узла только в случае необходимости, в сопровождении взрослых. Категорически запрещается проводить досуг и устраивать игры в зоне железной дороги и подразделениях железнодорожного узла. </w:t>
      </w:r>
    </w:p>
    <w:p w:rsidR="0011287C" w:rsidRPr="009E3961" w:rsidRDefault="0011287C" w:rsidP="0011287C">
      <w:pPr>
        <w:numPr>
          <w:ilvl w:val="0"/>
          <w:numId w:val="2"/>
        </w:numPr>
        <w:tabs>
          <w:tab w:val="num" w:pos="0"/>
          <w:tab w:val="left" w:pos="1080"/>
        </w:tabs>
        <w:suppressAutoHyphens w:val="0"/>
        <w:spacing w:after="0" w:line="240" w:lineRule="auto"/>
        <w:ind w:left="0" w:firstLine="720"/>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При нахождении в зоне действия железнодорожного транспорта следует соблюдать следующие правила:</w:t>
      </w:r>
    </w:p>
    <w:p w:rsidR="0011287C" w:rsidRPr="009E3961" w:rsidRDefault="0011287C" w:rsidP="0011287C">
      <w:pPr>
        <w:numPr>
          <w:ilvl w:val="0"/>
          <w:numId w:val="3"/>
        </w:numPr>
        <w:tabs>
          <w:tab w:val="clear" w:pos="1080"/>
          <w:tab w:val="num" w:pos="0"/>
          <w:tab w:val="left" w:pos="900"/>
        </w:tabs>
        <w:suppressAutoHyphens w:val="0"/>
        <w:spacing w:after="0" w:line="240" w:lineRule="auto"/>
        <w:ind w:left="0" w:firstLine="540"/>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при движении вдоль железнодорожных путей не следует подходить ближе 5 метров к крайнему рельсу;</w:t>
      </w:r>
    </w:p>
    <w:p w:rsidR="0011287C" w:rsidRPr="009E3961" w:rsidRDefault="0011287C" w:rsidP="0011287C">
      <w:pPr>
        <w:numPr>
          <w:ilvl w:val="0"/>
          <w:numId w:val="3"/>
        </w:numPr>
        <w:tabs>
          <w:tab w:val="clear" w:pos="1080"/>
          <w:tab w:val="num" w:pos="0"/>
          <w:tab w:val="left" w:pos="900"/>
        </w:tabs>
        <w:suppressAutoHyphens w:val="0"/>
        <w:spacing w:after="0" w:line="240" w:lineRule="auto"/>
        <w:ind w:left="0" w:firstLine="540"/>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на электрифицированных участках нельзя подниматься на опоры, прикасаться к ним и к спускам, ведущим от опоры к рельсам, лежащим на земле электропроводам и металлическим поверхностям;</w:t>
      </w:r>
    </w:p>
    <w:p w:rsidR="0011287C" w:rsidRPr="003D6B1F" w:rsidRDefault="0011287C" w:rsidP="0011287C">
      <w:pPr>
        <w:numPr>
          <w:ilvl w:val="0"/>
          <w:numId w:val="3"/>
        </w:numPr>
        <w:tabs>
          <w:tab w:val="clear" w:pos="1080"/>
          <w:tab w:val="num" w:pos="0"/>
          <w:tab w:val="left" w:pos="900"/>
        </w:tabs>
        <w:suppressAutoHyphens w:val="0"/>
        <w:spacing w:after="0" w:line="240" w:lineRule="auto"/>
        <w:ind w:left="0" w:firstLine="540"/>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переходить железнодорожные пути разрешается только в установленных местах, пользуясь при этом пешеходными мостами, туннелями, переходами, а там где их нет, - по настилам и в местах, где установлены указатели «Переход через пути». Перед переходом железнодорожных путей по пешеходному настилу необходимо убедиться в отсутствии движущегося поезда или локомотива по соседним путям.</w:t>
      </w:r>
    </w:p>
    <w:p w:rsidR="0011287C" w:rsidRPr="009E3961" w:rsidRDefault="0011287C" w:rsidP="0011287C">
      <w:pPr>
        <w:numPr>
          <w:ilvl w:val="0"/>
          <w:numId w:val="2"/>
        </w:numPr>
        <w:tabs>
          <w:tab w:val="num" w:pos="0"/>
          <w:tab w:val="left" w:pos="1080"/>
        </w:tabs>
        <w:suppressAutoHyphens w:val="0"/>
        <w:spacing w:after="0" w:line="240" w:lineRule="auto"/>
        <w:ind w:left="0" w:firstLine="720"/>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При пользовании железнодорожным транспортом для проезда необходимо соблюдать следующие меры безопасности:</w:t>
      </w:r>
    </w:p>
    <w:p w:rsidR="0011287C" w:rsidRPr="009E3961" w:rsidRDefault="0011287C" w:rsidP="0011287C">
      <w:pPr>
        <w:numPr>
          <w:ilvl w:val="0"/>
          <w:numId w:val="3"/>
        </w:numPr>
        <w:tabs>
          <w:tab w:val="clear" w:pos="1080"/>
          <w:tab w:val="left" w:pos="0"/>
          <w:tab w:val="left" w:pos="540"/>
        </w:tabs>
        <w:suppressAutoHyphens w:val="0"/>
        <w:spacing w:after="0" w:line="240" w:lineRule="auto"/>
        <w:ind w:left="0" w:firstLine="720"/>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при ожидании поезда нельзя устраивать на платформе подвижные игры, бежать рядом с вагоном движущегося поезда, стоять ближе двух метров от края платформы во время прохождения поезда;</w:t>
      </w:r>
    </w:p>
    <w:p w:rsidR="0011287C" w:rsidRPr="009E3961" w:rsidRDefault="0011287C" w:rsidP="0011287C">
      <w:pPr>
        <w:numPr>
          <w:ilvl w:val="0"/>
          <w:numId w:val="3"/>
        </w:numPr>
        <w:tabs>
          <w:tab w:val="clear" w:pos="1080"/>
          <w:tab w:val="left" w:pos="0"/>
          <w:tab w:val="left" w:pos="540"/>
        </w:tabs>
        <w:suppressAutoHyphens w:val="0"/>
        <w:spacing w:after="0" w:line="240" w:lineRule="auto"/>
        <w:ind w:left="0" w:firstLine="720"/>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к вагону следует подходить только после полной остановки поезда;</w:t>
      </w:r>
    </w:p>
    <w:p w:rsidR="0011287C" w:rsidRPr="009E3961" w:rsidRDefault="0011287C" w:rsidP="0011287C">
      <w:pPr>
        <w:numPr>
          <w:ilvl w:val="0"/>
          <w:numId w:val="3"/>
        </w:numPr>
        <w:tabs>
          <w:tab w:val="clear" w:pos="1080"/>
          <w:tab w:val="left" w:pos="0"/>
          <w:tab w:val="left" w:pos="540"/>
        </w:tabs>
        <w:suppressAutoHyphens w:val="0"/>
        <w:spacing w:after="0" w:line="240" w:lineRule="auto"/>
        <w:ind w:left="0" w:firstLine="720"/>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посадка в вагон или выход из него осуществляется только со стороны перрона или посадочной платформы;</w:t>
      </w:r>
    </w:p>
    <w:p w:rsidR="0011287C" w:rsidRPr="009E3961" w:rsidRDefault="0011287C" w:rsidP="0011287C">
      <w:pPr>
        <w:numPr>
          <w:ilvl w:val="0"/>
          <w:numId w:val="3"/>
        </w:numPr>
        <w:tabs>
          <w:tab w:val="clear" w:pos="1080"/>
          <w:tab w:val="left" w:pos="0"/>
          <w:tab w:val="left" w:pos="540"/>
        </w:tabs>
        <w:suppressAutoHyphens w:val="0"/>
        <w:spacing w:after="0" w:line="240" w:lineRule="auto"/>
        <w:ind w:left="0" w:firstLine="720"/>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во время движения поезда нельзя открывать наружные двери тамбура, стоять на подножках и переходных площадках, высовываться из окон вагона;</w:t>
      </w:r>
    </w:p>
    <w:p w:rsidR="0011287C" w:rsidRPr="009E3961" w:rsidRDefault="0011287C" w:rsidP="0011287C">
      <w:pPr>
        <w:numPr>
          <w:ilvl w:val="0"/>
          <w:numId w:val="3"/>
        </w:numPr>
        <w:tabs>
          <w:tab w:val="clear" w:pos="1080"/>
          <w:tab w:val="left" w:pos="0"/>
          <w:tab w:val="left" w:pos="540"/>
        </w:tabs>
        <w:suppressAutoHyphens w:val="0"/>
        <w:spacing w:after="0" w:line="240" w:lineRule="auto"/>
        <w:ind w:left="0" w:firstLine="720"/>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в вагонах нельзя пользоваться открытым огнем и бытовыми приборами, работающими от вагонной электросети;</w:t>
      </w:r>
    </w:p>
    <w:p w:rsidR="0011287C" w:rsidRPr="009E3961" w:rsidRDefault="0011287C" w:rsidP="0011287C">
      <w:pPr>
        <w:numPr>
          <w:ilvl w:val="0"/>
          <w:numId w:val="3"/>
        </w:numPr>
        <w:tabs>
          <w:tab w:val="clear" w:pos="1080"/>
          <w:tab w:val="left" w:pos="0"/>
          <w:tab w:val="left" w:pos="540"/>
        </w:tabs>
        <w:suppressAutoHyphens w:val="0"/>
        <w:spacing w:after="0" w:line="240" w:lineRule="auto"/>
        <w:ind w:left="0" w:firstLine="720"/>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запрещается перевозить легковоспламеняющиеся и взрывчатые вещества;</w:t>
      </w:r>
    </w:p>
    <w:p w:rsidR="0011287C" w:rsidRPr="009E3961" w:rsidRDefault="0011287C" w:rsidP="0011287C">
      <w:pPr>
        <w:numPr>
          <w:ilvl w:val="0"/>
          <w:numId w:val="3"/>
        </w:numPr>
        <w:tabs>
          <w:tab w:val="clear" w:pos="1080"/>
          <w:tab w:val="left" w:pos="0"/>
          <w:tab w:val="left" w:pos="540"/>
        </w:tabs>
        <w:suppressAutoHyphens w:val="0"/>
        <w:spacing w:after="0" w:line="240" w:lineRule="auto"/>
        <w:ind w:left="0" w:firstLine="720"/>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запрещается забираться на крыши вагонов и в багажные отсеки.</w:t>
      </w:r>
    </w:p>
    <w:p w:rsidR="0011287C" w:rsidRPr="009E3961" w:rsidRDefault="0011287C" w:rsidP="0011287C">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p>
    <w:p w:rsidR="0011287C" w:rsidRDefault="0011287C" w:rsidP="0011287C">
      <w:pPr>
        <w:spacing w:after="0" w:line="240" w:lineRule="auto"/>
        <w:ind w:firstLine="170"/>
        <w:jc w:val="center"/>
        <w:rPr>
          <w:rFonts w:ascii="Times New Roman" w:hAnsi="Times New Roman" w:cs="Times New Roman"/>
          <w:b/>
          <w:bCs/>
          <w:caps/>
          <w:sz w:val="26"/>
          <w:szCs w:val="26"/>
        </w:rPr>
      </w:pPr>
    </w:p>
    <w:p w:rsidR="008F20B7" w:rsidRPr="00D843D9" w:rsidRDefault="008F20B7" w:rsidP="008F20B7">
      <w:pPr>
        <w:widowControl w:val="0"/>
        <w:suppressAutoHyphens w:val="0"/>
        <w:spacing w:after="0" w:line="240" w:lineRule="auto"/>
        <w:rPr>
          <w:rFonts w:ascii="Times New Roman" w:hAnsi="Times New Roman" w:cs="Times New Roman"/>
          <w:sz w:val="24"/>
          <w:szCs w:val="24"/>
          <w:lang w:eastAsia="ru-RU"/>
        </w:rPr>
      </w:pPr>
      <w:r w:rsidRPr="00D843D9">
        <w:rPr>
          <w:rFonts w:ascii="Times New Roman" w:hAnsi="Times New Roman" w:cs="Times New Roman"/>
          <w:sz w:val="24"/>
          <w:szCs w:val="24"/>
          <w:lang w:eastAsia="ru-RU"/>
        </w:rPr>
        <w:t>Составил:</w:t>
      </w:r>
      <w:r>
        <w:rPr>
          <w:rFonts w:ascii="Times New Roman" w:hAnsi="Times New Roman" w:cs="Times New Roman"/>
          <w:sz w:val="24"/>
          <w:szCs w:val="24"/>
          <w:lang w:eastAsia="ru-RU"/>
        </w:rPr>
        <w:t xml:space="preserve"> </w:t>
      </w:r>
      <w:r w:rsidRPr="00D843D9">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учитель ОБЖ </w:t>
      </w:r>
      <w:r>
        <w:rPr>
          <w:rFonts w:ascii="Times New Roman" w:hAnsi="Times New Roman" w:cs="Times New Roman"/>
          <w:sz w:val="24"/>
          <w:szCs w:val="24"/>
          <w:lang w:eastAsia="ru-RU"/>
        </w:rPr>
        <w:tab/>
      </w:r>
      <w:r>
        <w:rPr>
          <w:rFonts w:ascii="Times New Roman" w:hAnsi="Times New Roman" w:cs="Times New Roman"/>
          <w:sz w:val="24"/>
          <w:szCs w:val="24"/>
          <w:lang w:eastAsia="ru-RU"/>
        </w:rPr>
        <w:tab/>
      </w:r>
      <w:r>
        <w:rPr>
          <w:rFonts w:ascii="Times New Roman" w:hAnsi="Times New Roman" w:cs="Times New Roman"/>
          <w:sz w:val="24"/>
          <w:szCs w:val="24"/>
          <w:lang w:eastAsia="ru-RU"/>
        </w:rPr>
        <w:tab/>
        <w:t xml:space="preserve">                                    </w:t>
      </w:r>
      <w:r>
        <w:rPr>
          <w:rFonts w:ascii="Times New Roman" w:hAnsi="Times New Roman" w:cs="Times New Roman"/>
          <w:sz w:val="24"/>
          <w:szCs w:val="24"/>
          <w:lang w:eastAsia="ru-RU"/>
        </w:rPr>
        <w:tab/>
        <w:t>Игнатенко  А.А.</w:t>
      </w:r>
    </w:p>
    <w:p w:rsidR="008F20B7" w:rsidRPr="00D843D9" w:rsidRDefault="008F20B7" w:rsidP="008F20B7">
      <w:pPr>
        <w:widowControl w:val="0"/>
        <w:suppressAutoHyphens w:val="0"/>
        <w:spacing w:after="0" w:line="240" w:lineRule="auto"/>
        <w:rPr>
          <w:rFonts w:ascii="Times New Roman" w:hAnsi="Times New Roman" w:cs="Times New Roman"/>
          <w:sz w:val="24"/>
          <w:szCs w:val="24"/>
          <w:lang w:eastAsia="ru-RU"/>
        </w:rPr>
      </w:pPr>
    </w:p>
    <w:p w:rsidR="0011287C" w:rsidRDefault="0011287C" w:rsidP="0011287C">
      <w:pPr>
        <w:spacing w:after="0" w:line="240" w:lineRule="auto"/>
        <w:ind w:firstLine="170"/>
        <w:jc w:val="center"/>
        <w:rPr>
          <w:rFonts w:ascii="Times New Roman" w:hAnsi="Times New Roman" w:cs="Times New Roman"/>
          <w:b/>
          <w:bCs/>
          <w:caps/>
          <w:sz w:val="26"/>
          <w:szCs w:val="26"/>
        </w:rPr>
      </w:pPr>
    </w:p>
    <w:p w:rsidR="009B00B8" w:rsidRPr="00515240" w:rsidRDefault="009B00B8" w:rsidP="009B00B8">
      <w:pPr>
        <w:spacing w:after="0" w:line="240" w:lineRule="auto"/>
        <w:rPr>
          <w:rFonts w:ascii="Times New Roman" w:hAnsi="Times New Roman" w:cs="Times New Roman"/>
          <w:sz w:val="24"/>
          <w:szCs w:val="24"/>
        </w:rPr>
      </w:pPr>
      <w:r>
        <w:rPr>
          <w:rFonts w:ascii="Times New Roman" w:hAnsi="Times New Roman" w:cs="Times New Roman"/>
          <w:b/>
          <w:bCs/>
          <w:color w:val="FF0000"/>
          <w:sz w:val="24"/>
          <w:szCs w:val="24"/>
        </w:rPr>
        <w:t>МКОУ  «</w:t>
      </w:r>
      <w:proofErr w:type="spellStart"/>
      <w:r>
        <w:rPr>
          <w:rFonts w:ascii="Times New Roman" w:hAnsi="Times New Roman" w:cs="Times New Roman"/>
          <w:b/>
          <w:bCs/>
          <w:color w:val="FF0000"/>
          <w:sz w:val="24"/>
          <w:szCs w:val="24"/>
        </w:rPr>
        <w:t>Кочубейская</w:t>
      </w:r>
      <w:proofErr w:type="spellEnd"/>
      <w:r>
        <w:rPr>
          <w:rFonts w:ascii="Times New Roman" w:hAnsi="Times New Roman" w:cs="Times New Roman"/>
          <w:b/>
          <w:bCs/>
          <w:color w:val="FF0000"/>
          <w:sz w:val="24"/>
          <w:szCs w:val="24"/>
        </w:rPr>
        <w:t xml:space="preserve">  средняя  общеобразовательная  школа  №2»</w:t>
      </w:r>
    </w:p>
    <w:p w:rsidR="009B00B8" w:rsidRPr="008566C6" w:rsidRDefault="009B00B8" w:rsidP="009B00B8">
      <w:pPr>
        <w:spacing w:after="0" w:line="240" w:lineRule="auto"/>
        <w:ind w:firstLine="567"/>
        <w:jc w:val="center"/>
        <w:rPr>
          <w:rFonts w:ascii="Times New Roman" w:hAnsi="Times New Roman" w:cs="Times New Roman"/>
          <w:b/>
          <w:sz w:val="24"/>
          <w:szCs w:val="24"/>
        </w:rPr>
      </w:pPr>
    </w:p>
    <w:tbl>
      <w:tblPr>
        <w:tblW w:w="0" w:type="auto"/>
        <w:tblLayout w:type="fixed"/>
        <w:tblLook w:val="0000"/>
      </w:tblPr>
      <w:tblGrid>
        <w:gridCol w:w="5790"/>
        <w:gridCol w:w="4155"/>
      </w:tblGrid>
      <w:tr w:rsidR="009B00B8" w:rsidRPr="008566C6" w:rsidTr="00521C45">
        <w:tc>
          <w:tcPr>
            <w:tcW w:w="5790" w:type="dxa"/>
          </w:tcPr>
          <w:p w:rsidR="009B00B8" w:rsidRPr="00424E0C" w:rsidRDefault="009B00B8" w:rsidP="00521C45">
            <w:pPr>
              <w:shd w:val="clear" w:color="auto" w:fill="FFFFFF"/>
              <w:snapToGrid w:val="0"/>
              <w:spacing w:after="0" w:line="240" w:lineRule="auto"/>
              <w:ind w:firstLine="567"/>
              <w:rPr>
                <w:rFonts w:ascii="Times New Roman" w:hAnsi="Times New Roman" w:cs="Times New Roman"/>
                <w:b/>
                <w:spacing w:val="9"/>
                <w:sz w:val="24"/>
                <w:szCs w:val="24"/>
              </w:rPr>
            </w:pPr>
            <w:r w:rsidRPr="00424E0C">
              <w:rPr>
                <w:rFonts w:ascii="Times New Roman" w:hAnsi="Times New Roman" w:cs="Times New Roman"/>
                <w:b/>
                <w:spacing w:val="9"/>
                <w:sz w:val="24"/>
                <w:szCs w:val="24"/>
              </w:rPr>
              <w:t>Согласовано</w:t>
            </w:r>
          </w:p>
          <w:p w:rsidR="009B00B8" w:rsidRPr="00424E0C" w:rsidRDefault="009B00B8" w:rsidP="00521C45">
            <w:pPr>
              <w:shd w:val="clear" w:color="auto" w:fill="FFFFFF"/>
              <w:spacing w:after="0" w:line="240" w:lineRule="auto"/>
              <w:ind w:firstLine="567"/>
              <w:rPr>
                <w:rFonts w:ascii="Times New Roman" w:hAnsi="Times New Roman" w:cs="Times New Roman"/>
                <w:spacing w:val="9"/>
                <w:sz w:val="24"/>
                <w:szCs w:val="24"/>
              </w:rPr>
            </w:pPr>
          </w:p>
          <w:p w:rsidR="009B00B8" w:rsidRPr="00424E0C" w:rsidRDefault="009B00B8" w:rsidP="00521C45">
            <w:pPr>
              <w:shd w:val="clear" w:color="auto" w:fill="FFFFFF"/>
              <w:spacing w:after="0" w:line="240" w:lineRule="auto"/>
              <w:ind w:firstLine="567"/>
              <w:rPr>
                <w:rFonts w:ascii="Times New Roman" w:hAnsi="Times New Roman" w:cs="Times New Roman"/>
                <w:spacing w:val="9"/>
                <w:sz w:val="24"/>
                <w:szCs w:val="24"/>
              </w:rPr>
            </w:pPr>
            <w:r w:rsidRPr="00424E0C">
              <w:rPr>
                <w:rFonts w:ascii="Times New Roman" w:hAnsi="Times New Roman" w:cs="Times New Roman"/>
                <w:spacing w:val="9"/>
                <w:sz w:val="24"/>
                <w:szCs w:val="24"/>
              </w:rPr>
              <w:t xml:space="preserve">Председатель </w:t>
            </w:r>
            <w:proofErr w:type="gramStart"/>
            <w:r w:rsidRPr="00424E0C">
              <w:rPr>
                <w:rFonts w:ascii="Times New Roman" w:hAnsi="Times New Roman" w:cs="Times New Roman"/>
                <w:spacing w:val="9"/>
                <w:sz w:val="24"/>
                <w:szCs w:val="24"/>
              </w:rPr>
              <w:t>первичной</w:t>
            </w:r>
            <w:proofErr w:type="gramEnd"/>
            <w:r w:rsidRPr="00424E0C">
              <w:rPr>
                <w:rFonts w:ascii="Times New Roman" w:hAnsi="Times New Roman" w:cs="Times New Roman"/>
                <w:spacing w:val="9"/>
                <w:sz w:val="24"/>
                <w:szCs w:val="24"/>
              </w:rPr>
              <w:t xml:space="preserve"> </w:t>
            </w:r>
          </w:p>
          <w:p w:rsidR="009B00B8" w:rsidRPr="00424E0C" w:rsidRDefault="009B00B8" w:rsidP="00521C45">
            <w:pPr>
              <w:shd w:val="clear" w:color="auto" w:fill="FFFFFF"/>
              <w:spacing w:after="0" w:line="240" w:lineRule="auto"/>
              <w:ind w:firstLine="567"/>
              <w:rPr>
                <w:rFonts w:ascii="Times New Roman" w:hAnsi="Times New Roman" w:cs="Times New Roman"/>
                <w:spacing w:val="9"/>
                <w:sz w:val="24"/>
                <w:szCs w:val="24"/>
              </w:rPr>
            </w:pPr>
            <w:r w:rsidRPr="00424E0C">
              <w:rPr>
                <w:rFonts w:ascii="Times New Roman" w:hAnsi="Times New Roman" w:cs="Times New Roman"/>
                <w:spacing w:val="9"/>
                <w:sz w:val="24"/>
                <w:szCs w:val="24"/>
              </w:rPr>
              <w:t>профсоюзной организации</w:t>
            </w:r>
          </w:p>
          <w:p w:rsidR="009B00B8" w:rsidRPr="00424E0C" w:rsidRDefault="009B00B8" w:rsidP="00521C45">
            <w:pPr>
              <w:shd w:val="clear" w:color="auto" w:fill="FFFFFF"/>
              <w:spacing w:after="0" w:line="240" w:lineRule="auto"/>
              <w:ind w:firstLine="567"/>
              <w:rPr>
                <w:rFonts w:ascii="Times New Roman" w:hAnsi="Times New Roman" w:cs="Times New Roman"/>
                <w:spacing w:val="9"/>
                <w:sz w:val="24"/>
                <w:szCs w:val="24"/>
              </w:rPr>
            </w:pPr>
            <w:proofErr w:type="spellStart"/>
            <w:r>
              <w:rPr>
                <w:rFonts w:ascii="Times New Roman" w:hAnsi="Times New Roman" w:cs="Times New Roman"/>
                <w:spacing w:val="9"/>
                <w:sz w:val="24"/>
                <w:szCs w:val="24"/>
              </w:rPr>
              <w:t>__________Инигова</w:t>
            </w:r>
            <w:proofErr w:type="spellEnd"/>
            <w:r>
              <w:rPr>
                <w:rFonts w:ascii="Times New Roman" w:hAnsi="Times New Roman" w:cs="Times New Roman"/>
                <w:spacing w:val="9"/>
                <w:sz w:val="24"/>
                <w:szCs w:val="24"/>
              </w:rPr>
              <w:t xml:space="preserve">  М.У.</w:t>
            </w:r>
          </w:p>
          <w:p w:rsidR="009B00B8" w:rsidRPr="00424E0C" w:rsidRDefault="009B00B8" w:rsidP="00521C45">
            <w:pPr>
              <w:shd w:val="clear" w:color="auto" w:fill="FFFFFF"/>
              <w:spacing w:after="0" w:line="240" w:lineRule="auto"/>
              <w:ind w:firstLine="567"/>
              <w:rPr>
                <w:rFonts w:ascii="Times New Roman" w:hAnsi="Times New Roman" w:cs="Times New Roman"/>
                <w:spacing w:val="9"/>
                <w:sz w:val="24"/>
                <w:szCs w:val="24"/>
              </w:rPr>
            </w:pPr>
          </w:p>
          <w:p w:rsidR="009B00B8" w:rsidRPr="00424E0C" w:rsidRDefault="00521C45" w:rsidP="00521C45">
            <w:pPr>
              <w:spacing w:after="0" w:line="240" w:lineRule="auto"/>
              <w:ind w:firstLine="567"/>
              <w:rPr>
                <w:rFonts w:ascii="Times New Roman" w:hAnsi="Times New Roman" w:cs="Times New Roman"/>
                <w:spacing w:val="9"/>
                <w:sz w:val="24"/>
                <w:szCs w:val="24"/>
              </w:rPr>
            </w:pPr>
            <w:r>
              <w:rPr>
                <w:rFonts w:ascii="Times New Roman" w:hAnsi="Times New Roman" w:cs="Times New Roman"/>
                <w:spacing w:val="9"/>
                <w:sz w:val="24"/>
                <w:szCs w:val="24"/>
              </w:rPr>
              <w:t>«  » августа 2020</w:t>
            </w:r>
            <w:r w:rsidR="009B00B8" w:rsidRPr="00424E0C">
              <w:rPr>
                <w:rFonts w:ascii="Times New Roman" w:hAnsi="Times New Roman" w:cs="Times New Roman"/>
                <w:spacing w:val="9"/>
                <w:sz w:val="24"/>
                <w:szCs w:val="24"/>
              </w:rPr>
              <w:t xml:space="preserve"> год </w:t>
            </w:r>
          </w:p>
          <w:p w:rsidR="009B00B8" w:rsidRPr="00424E0C" w:rsidRDefault="009B00B8" w:rsidP="00521C45">
            <w:pPr>
              <w:shd w:val="clear" w:color="auto" w:fill="FFFFFF"/>
              <w:spacing w:after="0" w:line="240" w:lineRule="auto"/>
              <w:ind w:firstLine="567"/>
              <w:rPr>
                <w:rFonts w:ascii="Times New Roman" w:hAnsi="Times New Roman" w:cs="Times New Roman"/>
                <w:spacing w:val="9"/>
                <w:sz w:val="24"/>
                <w:szCs w:val="24"/>
              </w:rPr>
            </w:pPr>
          </w:p>
        </w:tc>
        <w:tc>
          <w:tcPr>
            <w:tcW w:w="4155" w:type="dxa"/>
          </w:tcPr>
          <w:p w:rsidR="009B00B8" w:rsidRPr="00424E0C" w:rsidRDefault="009B00B8" w:rsidP="00521C45">
            <w:pPr>
              <w:shd w:val="clear" w:color="auto" w:fill="FFFFFF"/>
              <w:snapToGrid w:val="0"/>
              <w:spacing w:after="0" w:line="240" w:lineRule="auto"/>
              <w:ind w:firstLine="567"/>
              <w:rPr>
                <w:rFonts w:ascii="Times New Roman" w:hAnsi="Times New Roman" w:cs="Times New Roman"/>
                <w:b/>
                <w:spacing w:val="9"/>
                <w:sz w:val="24"/>
                <w:szCs w:val="24"/>
              </w:rPr>
            </w:pPr>
            <w:r w:rsidRPr="00424E0C">
              <w:rPr>
                <w:rFonts w:ascii="Times New Roman" w:hAnsi="Times New Roman" w:cs="Times New Roman"/>
                <w:b/>
                <w:spacing w:val="9"/>
                <w:sz w:val="24"/>
                <w:szCs w:val="24"/>
              </w:rPr>
              <w:t>Утверждаю</w:t>
            </w:r>
          </w:p>
          <w:p w:rsidR="009B00B8" w:rsidRPr="00424E0C" w:rsidRDefault="009B00B8" w:rsidP="00521C45">
            <w:pPr>
              <w:shd w:val="clear" w:color="auto" w:fill="FFFFFF"/>
              <w:spacing w:after="0" w:line="240" w:lineRule="auto"/>
              <w:ind w:firstLine="567"/>
              <w:rPr>
                <w:rFonts w:ascii="Times New Roman" w:hAnsi="Times New Roman" w:cs="Times New Roman"/>
                <w:spacing w:val="9"/>
                <w:sz w:val="24"/>
                <w:szCs w:val="24"/>
              </w:rPr>
            </w:pPr>
          </w:p>
          <w:p w:rsidR="009B00B8" w:rsidRPr="00424E0C" w:rsidRDefault="009B00B8" w:rsidP="00521C45">
            <w:pPr>
              <w:shd w:val="clear" w:color="auto" w:fill="FFFFFF"/>
              <w:spacing w:after="0" w:line="240" w:lineRule="auto"/>
              <w:ind w:firstLine="22"/>
              <w:rPr>
                <w:rFonts w:ascii="Times New Roman" w:hAnsi="Times New Roman" w:cs="Times New Roman"/>
                <w:spacing w:val="9"/>
                <w:sz w:val="24"/>
                <w:szCs w:val="24"/>
              </w:rPr>
            </w:pPr>
            <w:r w:rsidRPr="00424E0C">
              <w:rPr>
                <w:rFonts w:ascii="Times New Roman" w:hAnsi="Times New Roman" w:cs="Times New Roman"/>
                <w:spacing w:val="9"/>
                <w:sz w:val="24"/>
                <w:szCs w:val="24"/>
              </w:rPr>
              <w:t>Директор ш</w:t>
            </w:r>
            <w:r>
              <w:rPr>
                <w:rFonts w:ascii="Times New Roman" w:hAnsi="Times New Roman" w:cs="Times New Roman"/>
                <w:spacing w:val="9"/>
                <w:sz w:val="24"/>
                <w:szCs w:val="24"/>
              </w:rPr>
              <w:t xml:space="preserve">колы </w:t>
            </w:r>
            <w:proofErr w:type="spellStart"/>
            <w:r>
              <w:rPr>
                <w:rFonts w:ascii="Times New Roman" w:hAnsi="Times New Roman" w:cs="Times New Roman"/>
                <w:spacing w:val="9"/>
                <w:sz w:val="24"/>
                <w:szCs w:val="24"/>
              </w:rPr>
              <w:t>______________Сайпулаев</w:t>
            </w:r>
            <w:proofErr w:type="spellEnd"/>
            <w:r>
              <w:rPr>
                <w:rFonts w:ascii="Times New Roman" w:hAnsi="Times New Roman" w:cs="Times New Roman"/>
                <w:spacing w:val="9"/>
                <w:sz w:val="24"/>
                <w:szCs w:val="24"/>
              </w:rPr>
              <w:t xml:space="preserve">  М.С.</w:t>
            </w:r>
          </w:p>
          <w:p w:rsidR="009B00B8" w:rsidRPr="00424E0C" w:rsidRDefault="009B00B8" w:rsidP="00521C45">
            <w:pPr>
              <w:shd w:val="clear" w:color="auto" w:fill="FFFFFF"/>
              <w:spacing w:after="0" w:line="240" w:lineRule="auto"/>
              <w:ind w:firstLine="567"/>
              <w:rPr>
                <w:rFonts w:ascii="Times New Roman" w:hAnsi="Times New Roman" w:cs="Times New Roman"/>
                <w:spacing w:val="9"/>
                <w:sz w:val="24"/>
                <w:szCs w:val="24"/>
              </w:rPr>
            </w:pPr>
          </w:p>
          <w:p w:rsidR="009B00B8" w:rsidRPr="00424E0C" w:rsidRDefault="00521C45" w:rsidP="00521C45">
            <w:pPr>
              <w:shd w:val="clear" w:color="auto" w:fill="FFFFFF"/>
              <w:spacing w:after="0" w:line="240" w:lineRule="auto"/>
              <w:ind w:firstLine="22"/>
              <w:rPr>
                <w:rFonts w:ascii="Times New Roman" w:hAnsi="Times New Roman" w:cs="Times New Roman"/>
                <w:b/>
                <w:spacing w:val="9"/>
                <w:sz w:val="24"/>
                <w:szCs w:val="24"/>
              </w:rPr>
            </w:pPr>
            <w:r>
              <w:rPr>
                <w:rFonts w:ascii="Times New Roman" w:hAnsi="Times New Roman" w:cs="Times New Roman"/>
                <w:spacing w:val="9"/>
                <w:sz w:val="24"/>
                <w:szCs w:val="24"/>
              </w:rPr>
              <w:t>Приказ от « »  августа 2020</w:t>
            </w:r>
            <w:r w:rsidR="009B00B8" w:rsidRPr="00424E0C">
              <w:rPr>
                <w:rFonts w:ascii="Times New Roman" w:hAnsi="Times New Roman" w:cs="Times New Roman"/>
                <w:spacing w:val="9"/>
                <w:sz w:val="24"/>
                <w:szCs w:val="24"/>
              </w:rPr>
              <w:t>года</w:t>
            </w:r>
            <w:proofErr w:type="gramStart"/>
            <w:r w:rsidR="009B00B8" w:rsidRPr="00424E0C">
              <w:rPr>
                <w:rFonts w:ascii="Times New Roman" w:hAnsi="Times New Roman" w:cs="Times New Roman"/>
                <w:spacing w:val="9"/>
                <w:sz w:val="24"/>
                <w:szCs w:val="24"/>
              </w:rPr>
              <w:t xml:space="preserve"> №</w:t>
            </w:r>
            <w:r w:rsidR="009B00B8">
              <w:rPr>
                <w:rFonts w:ascii="Times New Roman" w:hAnsi="Times New Roman" w:cs="Times New Roman"/>
                <w:spacing w:val="9"/>
                <w:sz w:val="24"/>
                <w:szCs w:val="24"/>
              </w:rPr>
              <w:t>--</w:t>
            </w:r>
            <w:proofErr w:type="gramEnd"/>
          </w:p>
        </w:tc>
      </w:tr>
    </w:tbl>
    <w:p w:rsidR="009B00B8" w:rsidRPr="00515240" w:rsidRDefault="009B00B8" w:rsidP="009B00B8">
      <w:pPr>
        <w:spacing w:line="100" w:lineRule="atLeast"/>
        <w:jc w:val="center"/>
        <w:rPr>
          <w:rFonts w:ascii="Times New Roman" w:hAnsi="Times New Roman" w:cs="Times New Roman"/>
          <w:sz w:val="24"/>
          <w:szCs w:val="24"/>
        </w:rPr>
      </w:pPr>
    </w:p>
    <w:p w:rsidR="0011287C" w:rsidRDefault="0011287C" w:rsidP="0011287C">
      <w:pPr>
        <w:spacing w:after="0" w:line="240" w:lineRule="auto"/>
        <w:ind w:firstLine="170"/>
        <w:jc w:val="center"/>
        <w:rPr>
          <w:rFonts w:ascii="Times New Roman" w:hAnsi="Times New Roman" w:cs="Times New Roman"/>
          <w:b/>
          <w:bCs/>
          <w:caps/>
          <w:sz w:val="26"/>
          <w:szCs w:val="26"/>
        </w:rPr>
      </w:pPr>
    </w:p>
    <w:p w:rsidR="00874EBC" w:rsidRDefault="00874EBC" w:rsidP="0011287C">
      <w:pPr>
        <w:spacing w:after="0" w:line="240" w:lineRule="auto"/>
        <w:ind w:firstLine="170"/>
        <w:jc w:val="center"/>
        <w:rPr>
          <w:rFonts w:ascii="Times New Roman" w:hAnsi="Times New Roman" w:cs="Times New Roman"/>
          <w:b/>
          <w:bCs/>
          <w:caps/>
          <w:sz w:val="26"/>
          <w:szCs w:val="26"/>
        </w:rPr>
      </w:pPr>
    </w:p>
    <w:p w:rsidR="0011287C" w:rsidRPr="00E23EAC" w:rsidRDefault="0011287C" w:rsidP="0011287C">
      <w:pPr>
        <w:spacing w:after="0" w:line="240" w:lineRule="auto"/>
        <w:ind w:firstLine="170"/>
        <w:jc w:val="center"/>
        <w:rPr>
          <w:rFonts w:ascii="Times New Roman" w:hAnsi="Times New Roman" w:cs="Times New Roman"/>
          <w:b/>
          <w:bCs/>
          <w:caps/>
          <w:sz w:val="26"/>
          <w:szCs w:val="26"/>
        </w:rPr>
      </w:pPr>
      <w:r w:rsidRPr="00E23EAC">
        <w:rPr>
          <w:rFonts w:ascii="Times New Roman" w:hAnsi="Times New Roman" w:cs="Times New Roman"/>
          <w:b/>
          <w:bCs/>
          <w:caps/>
          <w:sz w:val="26"/>
          <w:szCs w:val="26"/>
        </w:rPr>
        <w:t>Инструкция</w:t>
      </w:r>
    </w:p>
    <w:p w:rsidR="0011287C" w:rsidRDefault="0011287C" w:rsidP="0011287C">
      <w:pPr>
        <w:spacing w:after="0" w:line="240" w:lineRule="auto"/>
        <w:ind w:firstLine="170"/>
        <w:jc w:val="center"/>
        <w:rPr>
          <w:rFonts w:ascii="Times New Roman" w:hAnsi="Times New Roman" w:cs="Times New Roman"/>
          <w:b/>
          <w:bCs/>
          <w:caps/>
          <w:sz w:val="26"/>
          <w:szCs w:val="26"/>
        </w:rPr>
      </w:pPr>
      <w:r w:rsidRPr="00E23EAC">
        <w:rPr>
          <w:rFonts w:ascii="Times New Roman" w:hAnsi="Times New Roman" w:cs="Times New Roman"/>
          <w:b/>
          <w:bCs/>
          <w:caps/>
          <w:sz w:val="26"/>
          <w:szCs w:val="26"/>
        </w:rPr>
        <w:t xml:space="preserve">педагогу, ответственному за организацию </w:t>
      </w:r>
    </w:p>
    <w:p w:rsidR="0011287C" w:rsidRPr="00E23EAC" w:rsidRDefault="0011287C" w:rsidP="0011287C">
      <w:pPr>
        <w:spacing w:after="0" w:line="240" w:lineRule="auto"/>
        <w:ind w:firstLine="170"/>
        <w:jc w:val="center"/>
        <w:rPr>
          <w:rFonts w:ascii="Times New Roman" w:hAnsi="Times New Roman" w:cs="Times New Roman"/>
          <w:b/>
          <w:bCs/>
          <w:caps/>
          <w:sz w:val="26"/>
          <w:szCs w:val="26"/>
        </w:rPr>
      </w:pPr>
      <w:r w:rsidRPr="00E23EAC">
        <w:rPr>
          <w:rFonts w:ascii="Times New Roman" w:hAnsi="Times New Roman" w:cs="Times New Roman"/>
          <w:b/>
          <w:bCs/>
          <w:caps/>
          <w:sz w:val="26"/>
          <w:szCs w:val="26"/>
        </w:rPr>
        <w:t>в общеобразовательном учреждении работы по</w:t>
      </w:r>
      <w:r>
        <w:rPr>
          <w:rFonts w:ascii="Times New Roman" w:hAnsi="Times New Roman" w:cs="Times New Roman"/>
          <w:b/>
          <w:bCs/>
          <w:caps/>
          <w:sz w:val="26"/>
          <w:szCs w:val="26"/>
        </w:rPr>
        <w:t xml:space="preserve"> профилактике</w:t>
      </w:r>
      <w:r w:rsidRPr="00E23EAC">
        <w:rPr>
          <w:rFonts w:ascii="Times New Roman" w:hAnsi="Times New Roman" w:cs="Times New Roman"/>
          <w:b/>
          <w:bCs/>
          <w:caps/>
          <w:sz w:val="26"/>
          <w:szCs w:val="26"/>
        </w:rPr>
        <w:t xml:space="preserve"> </w:t>
      </w:r>
      <w:proofErr w:type="gramStart"/>
      <w:r w:rsidRPr="00E23EAC">
        <w:rPr>
          <w:rFonts w:ascii="Times New Roman" w:hAnsi="Times New Roman" w:cs="Times New Roman"/>
          <w:b/>
          <w:bCs/>
          <w:caps/>
          <w:sz w:val="26"/>
          <w:szCs w:val="26"/>
        </w:rPr>
        <w:t>детского</w:t>
      </w:r>
      <w:proofErr w:type="gramEnd"/>
      <w:r w:rsidRPr="00E23EAC">
        <w:rPr>
          <w:rFonts w:ascii="Times New Roman" w:hAnsi="Times New Roman" w:cs="Times New Roman"/>
          <w:b/>
          <w:bCs/>
          <w:caps/>
          <w:sz w:val="26"/>
          <w:szCs w:val="26"/>
        </w:rPr>
        <w:t xml:space="preserve"> дорожно</w:t>
      </w:r>
      <w:r>
        <w:rPr>
          <w:rFonts w:ascii="Times New Roman" w:hAnsi="Times New Roman" w:cs="Times New Roman"/>
          <w:b/>
          <w:bCs/>
          <w:caps/>
          <w:sz w:val="26"/>
          <w:szCs w:val="26"/>
        </w:rPr>
        <w:t>-</w:t>
      </w:r>
      <w:r w:rsidRPr="00E23EAC">
        <w:rPr>
          <w:rFonts w:ascii="Times New Roman" w:hAnsi="Times New Roman" w:cs="Times New Roman"/>
          <w:b/>
          <w:bCs/>
          <w:caps/>
          <w:sz w:val="26"/>
          <w:szCs w:val="26"/>
        </w:rPr>
        <w:t xml:space="preserve">транспортного </w:t>
      </w:r>
    </w:p>
    <w:p w:rsidR="0011287C" w:rsidRPr="00E23EAC" w:rsidRDefault="0011287C" w:rsidP="0011287C">
      <w:pPr>
        <w:spacing w:after="0" w:line="240" w:lineRule="auto"/>
        <w:ind w:firstLine="170"/>
        <w:jc w:val="center"/>
        <w:rPr>
          <w:rFonts w:ascii="Times New Roman" w:hAnsi="Times New Roman" w:cs="Times New Roman"/>
          <w:b/>
          <w:bCs/>
          <w:caps/>
          <w:sz w:val="26"/>
          <w:szCs w:val="26"/>
        </w:rPr>
      </w:pPr>
      <w:r w:rsidRPr="00E23EAC">
        <w:rPr>
          <w:rFonts w:ascii="Times New Roman" w:hAnsi="Times New Roman" w:cs="Times New Roman"/>
          <w:b/>
          <w:bCs/>
          <w:caps/>
          <w:sz w:val="26"/>
          <w:szCs w:val="26"/>
        </w:rPr>
        <w:t>травматизма</w:t>
      </w:r>
    </w:p>
    <w:p w:rsidR="0011287C" w:rsidRPr="00E23EAC" w:rsidRDefault="0011287C" w:rsidP="0011287C">
      <w:pPr>
        <w:spacing w:after="0" w:line="240" w:lineRule="auto"/>
        <w:ind w:firstLine="170"/>
        <w:jc w:val="center"/>
        <w:rPr>
          <w:rFonts w:ascii="Times New Roman" w:hAnsi="Times New Roman" w:cs="Times New Roman"/>
          <w:b/>
          <w:bCs/>
          <w:sz w:val="26"/>
          <w:szCs w:val="26"/>
        </w:rPr>
      </w:pPr>
    </w:p>
    <w:p w:rsidR="0011287C" w:rsidRPr="00E23EAC" w:rsidRDefault="0011287C" w:rsidP="0011287C">
      <w:pPr>
        <w:spacing w:after="0" w:line="240" w:lineRule="auto"/>
        <w:ind w:firstLine="170"/>
        <w:jc w:val="both"/>
        <w:rPr>
          <w:rFonts w:ascii="Times New Roman" w:hAnsi="Times New Roman" w:cs="Times New Roman"/>
          <w:sz w:val="26"/>
          <w:szCs w:val="26"/>
        </w:rPr>
      </w:pPr>
      <w:r w:rsidRPr="00E23EAC">
        <w:rPr>
          <w:rFonts w:ascii="Times New Roman" w:hAnsi="Times New Roman" w:cs="Times New Roman"/>
          <w:sz w:val="26"/>
          <w:szCs w:val="26"/>
        </w:rPr>
        <w:tab/>
        <w:t>Педагог, ответственный за организацию профилактики ДДТТ, назначается приказом директора общеобразовательного учреждения перед началом учебного года. Это может быть заместитель директора по воспитательной работе, учитель начальных классов или предмета «ОБЖ», руководитель отряда (кружка) ЮИД или любой педагог (на усмотрение директора), владеющий соответствующими знаниями или прошедший курсы повышения квалификации по обучению школьников правилам дорожного движения.</w:t>
      </w:r>
    </w:p>
    <w:p w:rsidR="0011287C" w:rsidRPr="00E23EAC" w:rsidRDefault="0011287C" w:rsidP="0011287C">
      <w:pPr>
        <w:spacing w:after="0" w:line="240" w:lineRule="auto"/>
        <w:ind w:firstLine="170"/>
        <w:jc w:val="both"/>
        <w:rPr>
          <w:rFonts w:ascii="Times New Roman" w:hAnsi="Times New Roman" w:cs="Times New Roman"/>
          <w:sz w:val="26"/>
          <w:szCs w:val="26"/>
        </w:rPr>
      </w:pPr>
      <w:r w:rsidRPr="00E23EAC">
        <w:rPr>
          <w:rFonts w:ascii="Times New Roman" w:hAnsi="Times New Roman" w:cs="Times New Roman"/>
          <w:sz w:val="26"/>
          <w:szCs w:val="26"/>
        </w:rPr>
        <w:tab/>
        <w:t>Педагог (инструктор по безопасности дорожного движения) руководствуется в своей работе Законом Российской Федерации «О 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нормативными правовыми актами. Работа осуществляется в тесном контакте с инспектором по пропаганде или сотрудником Госавтоинспекции, закрепленным за данным общеобразовательным учреждением приказом начальника Госавтоинспекции.</w:t>
      </w:r>
    </w:p>
    <w:p w:rsidR="0011287C" w:rsidRPr="00E23EAC" w:rsidRDefault="0011287C" w:rsidP="0011287C">
      <w:pPr>
        <w:spacing w:after="0" w:line="240" w:lineRule="auto"/>
        <w:ind w:firstLine="170"/>
        <w:jc w:val="both"/>
        <w:rPr>
          <w:rFonts w:ascii="Times New Roman" w:hAnsi="Times New Roman" w:cs="Times New Roman"/>
          <w:sz w:val="26"/>
          <w:szCs w:val="26"/>
        </w:rPr>
      </w:pPr>
      <w:r w:rsidRPr="00E23EAC">
        <w:rPr>
          <w:rFonts w:ascii="Times New Roman" w:hAnsi="Times New Roman" w:cs="Times New Roman"/>
          <w:sz w:val="26"/>
          <w:szCs w:val="26"/>
        </w:rPr>
        <w:tab/>
        <w:t>В обязанности педагога, ответственного за организацию профилактики ДДТТ, входит следующее.</w:t>
      </w:r>
    </w:p>
    <w:p w:rsidR="0011287C" w:rsidRPr="00E23EAC" w:rsidRDefault="0011287C" w:rsidP="0011287C">
      <w:pPr>
        <w:spacing w:after="0" w:line="240" w:lineRule="auto"/>
        <w:ind w:firstLine="170"/>
        <w:jc w:val="both"/>
        <w:rPr>
          <w:rFonts w:ascii="Times New Roman" w:hAnsi="Times New Roman" w:cs="Times New Roman"/>
          <w:sz w:val="26"/>
          <w:szCs w:val="26"/>
        </w:rPr>
      </w:pPr>
      <w:r w:rsidRPr="00E23EAC">
        <w:rPr>
          <w:rFonts w:ascii="Times New Roman" w:hAnsi="Times New Roman" w:cs="Times New Roman"/>
          <w:sz w:val="26"/>
          <w:szCs w:val="26"/>
        </w:rPr>
        <w:tab/>
        <w:t>1. Организация работы общеобразовательного учреждения по профилактике ДДТТ в соответствии с планами совместной работы Госавтоинспекции и органа управления образованием. План рассматривается на педагогическом совете и утверждается директором, а совместные планы проведения профилактических мероприятий – еще и руководителями соответствующих организаций.</w:t>
      </w:r>
    </w:p>
    <w:p w:rsidR="0011287C" w:rsidRPr="00E23EAC" w:rsidRDefault="0011287C" w:rsidP="0011287C">
      <w:pPr>
        <w:spacing w:after="0" w:line="240" w:lineRule="auto"/>
        <w:ind w:firstLine="170"/>
        <w:jc w:val="both"/>
        <w:rPr>
          <w:rFonts w:ascii="Times New Roman" w:hAnsi="Times New Roman" w:cs="Times New Roman"/>
          <w:sz w:val="26"/>
          <w:szCs w:val="26"/>
        </w:rPr>
      </w:pPr>
      <w:r w:rsidRPr="00E23EAC">
        <w:rPr>
          <w:rFonts w:ascii="Times New Roman" w:hAnsi="Times New Roman" w:cs="Times New Roman"/>
          <w:sz w:val="26"/>
          <w:szCs w:val="26"/>
        </w:rPr>
        <w:tab/>
        <w:t xml:space="preserve">2. Осуществление </w:t>
      </w:r>
      <w:proofErr w:type="gramStart"/>
      <w:r w:rsidRPr="00E23EAC">
        <w:rPr>
          <w:rFonts w:ascii="Times New Roman" w:hAnsi="Times New Roman" w:cs="Times New Roman"/>
          <w:sz w:val="26"/>
          <w:szCs w:val="26"/>
        </w:rPr>
        <w:t>контроля за</w:t>
      </w:r>
      <w:proofErr w:type="gramEnd"/>
      <w:r w:rsidRPr="00E23EAC">
        <w:rPr>
          <w:rFonts w:ascii="Times New Roman" w:hAnsi="Times New Roman" w:cs="Times New Roman"/>
          <w:sz w:val="26"/>
          <w:szCs w:val="26"/>
        </w:rPr>
        <w:t xml:space="preserve"> выполнением учебного плана и программы занятий по ПДД в образовательном процессе.</w:t>
      </w:r>
    </w:p>
    <w:p w:rsidR="0011287C" w:rsidRPr="00E23EAC" w:rsidRDefault="0011287C" w:rsidP="0011287C">
      <w:pPr>
        <w:spacing w:after="0" w:line="240" w:lineRule="auto"/>
        <w:ind w:firstLine="170"/>
        <w:jc w:val="both"/>
        <w:rPr>
          <w:rFonts w:ascii="Times New Roman" w:hAnsi="Times New Roman" w:cs="Times New Roman"/>
          <w:sz w:val="26"/>
          <w:szCs w:val="26"/>
        </w:rPr>
      </w:pPr>
      <w:r w:rsidRPr="00E23EAC">
        <w:rPr>
          <w:rFonts w:ascii="Times New Roman" w:hAnsi="Times New Roman" w:cs="Times New Roman"/>
          <w:sz w:val="26"/>
          <w:szCs w:val="26"/>
        </w:rPr>
        <w:tab/>
        <w:t xml:space="preserve">Осуществление постоянного контакта с подразделением пропаганды Госавтоинспекции </w:t>
      </w:r>
      <w:proofErr w:type="gramStart"/>
      <w:r w:rsidRPr="00E23EAC">
        <w:rPr>
          <w:rFonts w:ascii="Times New Roman" w:hAnsi="Times New Roman" w:cs="Times New Roman"/>
          <w:sz w:val="26"/>
          <w:szCs w:val="26"/>
        </w:rPr>
        <w:t>в</w:t>
      </w:r>
      <w:proofErr w:type="gramEnd"/>
      <w:r w:rsidRPr="00E23EAC">
        <w:rPr>
          <w:rFonts w:ascii="Times New Roman" w:hAnsi="Times New Roman" w:cs="Times New Roman"/>
          <w:sz w:val="26"/>
          <w:szCs w:val="26"/>
        </w:rPr>
        <w:t>:</w:t>
      </w:r>
    </w:p>
    <w:p w:rsidR="0011287C" w:rsidRPr="00E23EAC" w:rsidRDefault="0011287C" w:rsidP="0011287C">
      <w:pPr>
        <w:tabs>
          <w:tab w:val="left" w:pos="142"/>
        </w:tabs>
        <w:spacing w:after="0" w:line="240" w:lineRule="auto"/>
        <w:ind w:firstLine="170"/>
        <w:jc w:val="both"/>
        <w:rPr>
          <w:rFonts w:ascii="Times New Roman" w:hAnsi="Times New Roman" w:cs="Times New Roman"/>
          <w:sz w:val="26"/>
          <w:szCs w:val="26"/>
        </w:rPr>
      </w:pPr>
      <w:r w:rsidRPr="00E23EAC">
        <w:rPr>
          <w:rFonts w:ascii="Times New Roman" w:hAnsi="Times New Roman" w:cs="Times New Roman"/>
          <w:sz w:val="26"/>
          <w:szCs w:val="26"/>
        </w:rPr>
        <w:t>- организации совместных профилактических мероприятий с учащимися и их родителями;</w:t>
      </w:r>
    </w:p>
    <w:p w:rsidR="0011287C" w:rsidRPr="00E23EAC" w:rsidRDefault="0011287C" w:rsidP="0011287C">
      <w:pPr>
        <w:tabs>
          <w:tab w:val="left" w:pos="142"/>
        </w:tabs>
        <w:spacing w:after="0" w:line="240" w:lineRule="auto"/>
        <w:ind w:firstLine="170"/>
        <w:jc w:val="both"/>
        <w:rPr>
          <w:rFonts w:ascii="Times New Roman" w:hAnsi="Times New Roman" w:cs="Times New Roman"/>
          <w:sz w:val="26"/>
          <w:szCs w:val="26"/>
        </w:rPr>
      </w:pPr>
      <w:r w:rsidRPr="00E23EAC">
        <w:rPr>
          <w:rFonts w:ascii="Times New Roman" w:hAnsi="Times New Roman" w:cs="Times New Roman"/>
          <w:sz w:val="26"/>
          <w:szCs w:val="26"/>
        </w:rPr>
        <w:t xml:space="preserve">- </w:t>
      </w:r>
      <w:proofErr w:type="gramStart"/>
      <w:r w:rsidRPr="00E23EAC">
        <w:rPr>
          <w:rFonts w:ascii="Times New Roman" w:hAnsi="Times New Roman" w:cs="Times New Roman"/>
          <w:sz w:val="26"/>
          <w:szCs w:val="26"/>
        </w:rPr>
        <w:t>оформлении</w:t>
      </w:r>
      <w:proofErr w:type="gramEnd"/>
      <w:r w:rsidRPr="00E23EAC">
        <w:rPr>
          <w:rFonts w:ascii="Times New Roman" w:hAnsi="Times New Roman" w:cs="Times New Roman"/>
          <w:sz w:val="26"/>
          <w:szCs w:val="26"/>
        </w:rPr>
        <w:t xml:space="preserve"> «уголка безопасности», кабинета ОБЖ;</w:t>
      </w:r>
    </w:p>
    <w:p w:rsidR="0011287C" w:rsidRPr="00E23EAC" w:rsidRDefault="0011287C" w:rsidP="0011287C">
      <w:pPr>
        <w:tabs>
          <w:tab w:val="left" w:pos="142"/>
        </w:tabs>
        <w:spacing w:after="0" w:line="240" w:lineRule="auto"/>
        <w:ind w:firstLine="170"/>
        <w:jc w:val="both"/>
        <w:rPr>
          <w:rFonts w:ascii="Times New Roman" w:hAnsi="Times New Roman" w:cs="Times New Roman"/>
          <w:sz w:val="26"/>
          <w:szCs w:val="26"/>
        </w:rPr>
      </w:pPr>
      <w:r w:rsidRPr="00E23EAC">
        <w:rPr>
          <w:rFonts w:ascii="Times New Roman" w:hAnsi="Times New Roman" w:cs="Times New Roman"/>
          <w:sz w:val="26"/>
          <w:szCs w:val="26"/>
        </w:rPr>
        <w:t xml:space="preserve">- </w:t>
      </w:r>
      <w:proofErr w:type="gramStart"/>
      <w:r w:rsidRPr="00E23EAC">
        <w:rPr>
          <w:rFonts w:ascii="Times New Roman" w:hAnsi="Times New Roman" w:cs="Times New Roman"/>
          <w:sz w:val="26"/>
          <w:szCs w:val="26"/>
        </w:rPr>
        <w:t>обеспечении</w:t>
      </w:r>
      <w:proofErr w:type="gramEnd"/>
      <w:r w:rsidRPr="00E23EAC">
        <w:rPr>
          <w:rFonts w:ascii="Times New Roman" w:hAnsi="Times New Roman" w:cs="Times New Roman"/>
          <w:sz w:val="26"/>
          <w:szCs w:val="26"/>
        </w:rPr>
        <w:t xml:space="preserve"> учащихся методической литературой и наглядными пособиями;</w:t>
      </w:r>
    </w:p>
    <w:p w:rsidR="0011287C" w:rsidRPr="00E23EAC" w:rsidRDefault="0011287C" w:rsidP="0011287C">
      <w:pPr>
        <w:tabs>
          <w:tab w:val="left" w:pos="142"/>
        </w:tabs>
        <w:spacing w:after="0" w:line="240" w:lineRule="auto"/>
        <w:ind w:firstLine="170"/>
        <w:jc w:val="both"/>
        <w:rPr>
          <w:rFonts w:ascii="Times New Roman" w:hAnsi="Times New Roman" w:cs="Times New Roman"/>
          <w:sz w:val="26"/>
          <w:szCs w:val="26"/>
        </w:rPr>
      </w:pPr>
      <w:r w:rsidRPr="00E23EAC">
        <w:rPr>
          <w:rFonts w:ascii="Times New Roman" w:hAnsi="Times New Roman" w:cs="Times New Roman"/>
          <w:sz w:val="26"/>
          <w:szCs w:val="26"/>
        </w:rPr>
        <w:t xml:space="preserve">- техническом </w:t>
      </w:r>
      <w:proofErr w:type="gramStart"/>
      <w:r w:rsidRPr="00E23EAC">
        <w:rPr>
          <w:rFonts w:ascii="Times New Roman" w:hAnsi="Times New Roman" w:cs="Times New Roman"/>
          <w:sz w:val="26"/>
          <w:szCs w:val="26"/>
        </w:rPr>
        <w:t>оборудовании</w:t>
      </w:r>
      <w:proofErr w:type="gramEnd"/>
      <w:r w:rsidRPr="00E23EAC">
        <w:rPr>
          <w:rFonts w:ascii="Times New Roman" w:hAnsi="Times New Roman" w:cs="Times New Roman"/>
          <w:sz w:val="26"/>
          <w:szCs w:val="26"/>
        </w:rPr>
        <w:t xml:space="preserve"> </w:t>
      </w:r>
      <w:proofErr w:type="spellStart"/>
      <w:r w:rsidRPr="00E23EAC">
        <w:rPr>
          <w:rFonts w:ascii="Times New Roman" w:hAnsi="Times New Roman" w:cs="Times New Roman"/>
          <w:sz w:val="26"/>
          <w:szCs w:val="26"/>
        </w:rPr>
        <w:t>автоплощадки</w:t>
      </w:r>
      <w:proofErr w:type="spellEnd"/>
      <w:r w:rsidRPr="00E23EAC">
        <w:rPr>
          <w:rFonts w:ascii="Times New Roman" w:hAnsi="Times New Roman" w:cs="Times New Roman"/>
          <w:sz w:val="26"/>
          <w:szCs w:val="26"/>
        </w:rPr>
        <w:t xml:space="preserve"> (</w:t>
      </w:r>
      <w:proofErr w:type="spellStart"/>
      <w:r w:rsidRPr="00E23EAC">
        <w:rPr>
          <w:rFonts w:ascii="Times New Roman" w:hAnsi="Times New Roman" w:cs="Times New Roman"/>
          <w:sz w:val="26"/>
          <w:szCs w:val="26"/>
        </w:rPr>
        <w:t>автогородка</w:t>
      </w:r>
      <w:proofErr w:type="spellEnd"/>
      <w:r w:rsidRPr="00E23EAC">
        <w:rPr>
          <w:rFonts w:ascii="Times New Roman" w:hAnsi="Times New Roman" w:cs="Times New Roman"/>
          <w:sz w:val="26"/>
          <w:szCs w:val="26"/>
        </w:rPr>
        <w:t>);</w:t>
      </w:r>
    </w:p>
    <w:p w:rsidR="0011287C" w:rsidRPr="00E23EAC" w:rsidRDefault="0011287C" w:rsidP="0011287C">
      <w:pPr>
        <w:tabs>
          <w:tab w:val="left" w:pos="142"/>
        </w:tabs>
        <w:spacing w:after="0" w:line="240" w:lineRule="auto"/>
        <w:ind w:firstLine="170"/>
        <w:jc w:val="both"/>
        <w:rPr>
          <w:rFonts w:ascii="Times New Roman" w:hAnsi="Times New Roman" w:cs="Times New Roman"/>
          <w:sz w:val="26"/>
          <w:szCs w:val="26"/>
        </w:rPr>
      </w:pPr>
      <w:r w:rsidRPr="00E23EAC">
        <w:rPr>
          <w:rFonts w:ascii="Times New Roman" w:hAnsi="Times New Roman" w:cs="Times New Roman"/>
          <w:sz w:val="26"/>
          <w:szCs w:val="26"/>
        </w:rPr>
        <w:t xml:space="preserve">- </w:t>
      </w:r>
      <w:proofErr w:type="gramStart"/>
      <w:r w:rsidRPr="00E23EAC">
        <w:rPr>
          <w:rFonts w:ascii="Times New Roman" w:hAnsi="Times New Roman" w:cs="Times New Roman"/>
          <w:sz w:val="26"/>
          <w:szCs w:val="26"/>
        </w:rPr>
        <w:t>ведении</w:t>
      </w:r>
      <w:proofErr w:type="gramEnd"/>
      <w:r w:rsidRPr="00E23EAC">
        <w:rPr>
          <w:rFonts w:ascii="Times New Roman" w:hAnsi="Times New Roman" w:cs="Times New Roman"/>
          <w:sz w:val="26"/>
          <w:szCs w:val="26"/>
        </w:rPr>
        <w:t xml:space="preserve"> наблюдательного дела на общеобразовательное учреждение.</w:t>
      </w:r>
    </w:p>
    <w:p w:rsidR="0011287C" w:rsidRPr="00E23EAC" w:rsidRDefault="0011287C" w:rsidP="0011287C">
      <w:pPr>
        <w:spacing w:after="0" w:line="240" w:lineRule="auto"/>
        <w:ind w:firstLine="708"/>
        <w:jc w:val="both"/>
        <w:rPr>
          <w:rFonts w:ascii="Times New Roman" w:hAnsi="Times New Roman" w:cs="Times New Roman"/>
          <w:sz w:val="26"/>
          <w:szCs w:val="26"/>
        </w:rPr>
      </w:pPr>
      <w:r w:rsidRPr="00E23EAC">
        <w:rPr>
          <w:rFonts w:ascii="Times New Roman" w:hAnsi="Times New Roman" w:cs="Times New Roman"/>
          <w:sz w:val="26"/>
          <w:szCs w:val="26"/>
        </w:rPr>
        <w:t xml:space="preserve">4. 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w:t>
      </w:r>
      <w:r w:rsidRPr="00E23EAC">
        <w:rPr>
          <w:rFonts w:ascii="Times New Roman" w:hAnsi="Times New Roman" w:cs="Times New Roman"/>
          <w:sz w:val="26"/>
          <w:szCs w:val="26"/>
        </w:rPr>
        <w:lastRenderedPageBreak/>
        <w:t>способствующих возникновению ДТП, сроках проведении профилактических мероприятий, их участниках.</w:t>
      </w:r>
    </w:p>
    <w:p w:rsidR="0011287C" w:rsidRPr="00E23EAC" w:rsidRDefault="0011287C" w:rsidP="0011287C">
      <w:pPr>
        <w:spacing w:after="0" w:line="240" w:lineRule="auto"/>
        <w:ind w:firstLine="708"/>
        <w:jc w:val="both"/>
        <w:rPr>
          <w:rFonts w:ascii="Times New Roman" w:hAnsi="Times New Roman" w:cs="Times New Roman"/>
          <w:sz w:val="26"/>
          <w:szCs w:val="26"/>
        </w:rPr>
      </w:pPr>
      <w:r w:rsidRPr="00E23EAC">
        <w:rPr>
          <w:rFonts w:ascii="Times New Roman" w:hAnsi="Times New Roman" w:cs="Times New Roman"/>
          <w:sz w:val="26"/>
          <w:szCs w:val="26"/>
        </w:rPr>
        <w:t>5. Разработка совместно с сотрудником Госавтоинспекции схемы маршрута безопасного передвижения учащихся по территории, прилегающей к общеобразовательному учреждению. Контроль постоянного обновления информации по данной схеме.</w:t>
      </w:r>
    </w:p>
    <w:p w:rsidR="0011287C" w:rsidRPr="00E23EAC" w:rsidRDefault="0011287C" w:rsidP="0011287C">
      <w:pPr>
        <w:spacing w:after="0" w:line="240" w:lineRule="auto"/>
        <w:ind w:firstLine="708"/>
        <w:jc w:val="both"/>
        <w:rPr>
          <w:rFonts w:ascii="Times New Roman" w:hAnsi="Times New Roman" w:cs="Times New Roman"/>
          <w:sz w:val="26"/>
          <w:szCs w:val="26"/>
        </w:rPr>
      </w:pPr>
      <w:r w:rsidRPr="00E23EAC">
        <w:rPr>
          <w:rFonts w:ascii="Times New Roman" w:hAnsi="Times New Roman" w:cs="Times New Roman"/>
          <w:sz w:val="26"/>
          <w:szCs w:val="26"/>
        </w:rPr>
        <w:t>6. Организация работы отряда (кружка) ЮИД, участие в написании положений, инструкций по проведению его работы.</w:t>
      </w:r>
    </w:p>
    <w:p w:rsidR="0011287C" w:rsidRDefault="0011287C" w:rsidP="0011287C">
      <w:pPr>
        <w:pStyle w:val="a6"/>
        <w:spacing w:after="0" w:line="240" w:lineRule="auto"/>
        <w:rPr>
          <w:rFonts w:ascii="Times New Roman" w:hAnsi="Times New Roman" w:cs="Times New Roman"/>
          <w:b/>
          <w:bCs/>
          <w:sz w:val="26"/>
          <w:szCs w:val="26"/>
        </w:rPr>
      </w:pPr>
    </w:p>
    <w:p w:rsidR="0011287C" w:rsidRDefault="0011287C" w:rsidP="0011287C">
      <w:pPr>
        <w:pStyle w:val="a6"/>
        <w:numPr>
          <w:ilvl w:val="0"/>
          <w:numId w:val="1"/>
        </w:numPr>
        <w:spacing w:after="0" w:line="240" w:lineRule="auto"/>
        <w:ind w:left="426" w:hanging="426"/>
        <w:rPr>
          <w:rFonts w:ascii="Times New Roman" w:hAnsi="Times New Roman" w:cs="Times New Roman"/>
          <w:b/>
          <w:bCs/>
          <w:sz w:val="26"/>
          <w:szCs w:val="26"/>
        </w:rPr>
      </w:pPr>
      <w:r>
        <w:rPr>
          <w:rFonts w:ascii="Times New Roman" w:hAnsi="Times New Roman" w:cs="Times New Roman"/>
          <w:b/>
          <w:bCs/>
          <w:sz w:val="26"/>
          <w:szCs w:val="26"/>
        </w:rPr>
        <w:t>ПРИЛОЖЕНИЯ</w:t>
      </w:r>
    </w:p>
    <w:p w:rsidR="0011287C" w:rsidRDefault="0011287C" w:rsidP="0011287C">
      <w:pPr>
        <w:pStyle w:val="a6"/>
        <w:spacing w:after="0" w:line="240" w:lineRule="auto"/>
        <w:jc w:val="center"/>
        <w:rPr>
          <w:rFonts w:ascii="Times New Roman" w:hAnsi="Times New Roman" w:cs="Times New Roman"/>
          <w:b/>
          <w:bCs/>
          <w:sz w:val="26"/>
          <w:szCs w:val="26"/>
          <w:lang w:val="en-US"/>
        </w:rPr>
      </w:pPr>
    </w:p>
    <w:p w:rsidR="0011287C" w:rsidRPr="00E956AF" w:rsidRDefault="0011287C" w:rsidP="0011287C">
      <w:pPr>
        <w:pStyle w:val="a6"/>
        <w:spacing w:after="0" w:line="240" w:lineRule="auto"/>
        <w:jc w:val="center"/>
        <w:rPr>
          <w:rFonts w:ascii="Times New Roman" w:hAnsi="Times New Roman" w:cs="Times New Roman"/>
          <w:b/>
          <w:bCs/>
          <w:sz w:val="26"/>
          <w:szCs w:val="26"/>
        </w:rPr>
      </w:pPr>
      <w:r w:rsidRPr="00E956AF">
        <w:rPr>
          <w:rFonts w:ascii="Times New Roman" w:hAnsi="Times New Roman" w:cs="Times New Roman"/>
          <w:b/>
          <w:bCs/>
          <w:sz w:val="26"/>
          <w:szCs w:val="26"/>
        </w:rPr>
        <w:t xml:space="preserve">Критерии оценки безопасности маршрута движения </w:t>
      </w:r>
      <w:proofErr w:type="gramStart"/>
      <w:r>
        <w:rPr>
          <w:rFonts w:ascii="Times New Roman" w:hAnsi="Times New Roman" w:cs="Times New Roman"/>
          <w:b/>
          <w:bCs/>
          <w:sz w:val="26"/>
          <w:szCs w:val="26"/>
        </w:rPr>
        <w:t>об</w:t>
      </w:r>
      <w:r w:rsidRPr="00E956AF">
        <w:rPr>
          <w:rFonts w:ascii="Times New Roman" w:hAnsi="Times New Roman" w:cs="Times New Roman"/>
          <w:b/>
          <w:bCs/>
          <w:sz w:val="26"/>
          <w:szCs w:val="26"/>
        </w:rPr>
        <w:t>уча</w:t>
      </w:r>
      <w:r>
        <w:rPr>
          <w:rFonts w:ascii="Times New Roman" w:hAnsi="Times New Roman" w:cs="Times New Roman"/>
          <w:b/>
          <w:bCs/>
          <w:sz w:val="26"/>
          <w:szCs w:val="26"/>
        </w:rPr>
        <w:t>ю</w:t>
      </w:r>
      <w:r w:rsidRPr="00E956AF">
        <w:rPr>
          <w:rFonts w:ascii="Times New Roman" w:hAnsi="Times New Roman" w:cs="Times New Roman"/>
          <w:b/>
          <w:bCs/>
          <w:sz w:val="26"/>
          <w:szCs w:val="26"/>
        </w:rPr>
        <w:t>щихся</w:t>
      </w:r>
      <w:proofErr w:type="gramEnd"/>
    </w:p>
    <w:p w:rsidR="0011287C" w:rsidRPr="00E956AF" w:rsidRDefault="0011287C" w:rsidP="0011287C">
      <w:pPr>
        <w:pStyle w:val="a6"/>
        <w:spacing w:after="0" w:line="240" w:lineRule="auto"/>
        <w:jc w:val="center"/>
        <w:rPr>
          <w:rFonts w:ascii="Times New Roman" w:hAnsi="Times New Roman" w:cs="Times New Roman"/>
          <w:b/>
          <w:bCs/>
          <w:sz w:val="26"/>
          <w:szCs w:val="26"/>
        </w:rPr>
      </w:pPr>
      <w:r w:rsidRPr="00E956AF">
        <w:rPr>
          <w:rFonts w:ascii="Times New Roman" w:hAnsi="Times New Roman" w:cs="Times New Roman"/>
          <w:b/>
          <w:bCs/>
          <w:sz w:val="26"/>
          <w:szCs w:val="26"/>
        </w:rPr>
        <w:t xml:space="preserve">на участках дорог, прилегающих к школьной территории. </w:t>
      </w:r>
    </w:p>
    <w:p w:rsidR="0011287C" w:rsidRPr="00E956AF" w:rsidRDefault="0011287C" w:rsidP="0011287C">
      <w:pPr>
        <w:pStyle w:val="a6"/>
        <w:spacing w:after="0" w:line="240" w:lineRule="auto"/>
        <w:jc w:val="center"/>
        <w:rPr>
          <w:rFonts w:ascii="Times New Roman" w:hAnsi="Times New Roman" w:cs="Times New Roman"/>
          <w:sz w:val="26"/>
          <w:szCs w:val="26"/>
        </w:rPr>
      </w:pPr>
    </w:p>
    <w:p w:rsidR="0011287C" w:rsidRPr="00E956AF" w:rsidRDefault="0011287C" w:rsidP="0011287C">
      <w:pPr>
        <w:pStyle w:val="a6"/>
        <w:numPr>
          <w:ilvl w:val="0"/>
          <w:numId w:val="12"/>
        </w:numPr>
        <w:tabs>
          <w:tab w:val="left" w:pos="540"/>
          <w:tab w:val="num" w:pos="1134"/>
        </w:tabs>
        <w:suppressAutoHyphens w:val="0"/>
        <w:spacing w:after="0" w:line="240" w:lineRule="auto"/>
        <w:ind w:left="540" w:hanging="540"/>
        <w:jc w:val="both"/>
        <w:rPr>
          <w:rFonts w:ascii="Times New Roman" w:hAnsi="Times New Roman" w:cs="Times New Roman"/>
          <w:sz w:val="26"/>
          <w:szCs w:val="26"/>
        </w:rPr>
      </w:pPr>
      <w:proofErr w:type="gramStart"/>
      <w:r w:rsidRPr="00E956AF">
        <w:rPr>
          <w:rFonts w:ascii="Times New Roman" w:hAnsi="Times New Roman" w:cs="Times New Roman"/>
          <w:sz w:val="26"/>
          <w:szCs w:val="26"/>
        </w:rPr>
        <w:t>Дорожный знак «Дети» (2 шт.): наличие, состояние, правильность установки (расстояние, высота, освещенность).</w:t>
      </w:r>
      <w:proofErr w:type="gramEnd"/>
    </w:p>
    <w:p w:rsidR="0011287C" w:rsidRPr="00E956AF" w:rsidRDefault="0011287C" w:rsidP="0011287C">
      <w:pPr>
        <w:pStyle w:val="a6"/>
        <w:numPr>
          <w:ilvl w:val="0"/>
          <w:numId w:val="12"/>
        </w:numPr>
        <w:tabs>
          <w:tab w:val="left" w:pos="540"/>
          <w:tab w:val="num" w:pos="1134"/>
        </w:tabs>
        <w:suppressAutoHyphens w:val="0"/>
        <w:spacing w:after="0" w:line="240" w:lineRule="auto"/>
        <w:ind w:left="540" w:hanging="540"/>
        <w:jc w:val="both"/>
        <w:rPr>
          <w:rFonts w:ascii="Times New Roman" w:hAnsi="Times New Roman" w:cs="Times New Roman"/>
          <w:sz w:val="26"/>
          <w:szCs w:val="26"/>
        </w:rPr>
      </w:pPr>
      <w:r w:rsidRPr="00E956AF">
        <w:rPr>
          <w:rFonts w:ascii="Times New Roman" w:hAnsi="Times New Roman" w:cs="Times New Roman"/>
          <w:sz w:val="26"/>
          <w:szCs w:val="26"/>
        </w:rPr>
        <w:t xml:space="preserve">Состояние дорожного покрова (проезжей части и тротуаров) и его освещенность. </w:t>
      </w:r>
    </w:p>
    <w:p w:rsidR="0011287C" w:rsidRPr="00E956AF" w:rsidRDefault="0011287C" w:rsidP="0011287C">
      <w:pPr>
        <w:pStyle w:val="a6"/>
        <w:numPr>
          <w:ilvl w:val="0"/>
          <w:numId w:val="12"/>
        </w:numPr>
        <w:tabs>
          <w:tab w:val="left" w:pos="540"/>
          <w:tab w:val="num" w:pos="1134"/>
        </w:tabs>
        <w:suppressAutoHyphens w:val="0"/>
        <w:spacing w:after="0" w:line="240" w:lineRule="auto"/>
        <w:ind w:left="540" w:hanging="540"/>
        <w:jc w:val="both"/>
        <w:rPr>
          <w:rFonts w:ascii="Times New Roman" w:hAnsi="Times New Roman" w:cs="Times New Roman"/>
          <w:sz w:val="26"/>
          <w:szCs w:val="26"/>
        </w:rPr>
      </w:pPr>
      <w:r w:rsidRPr="00E956AF">
        <w:rPr>
          <w:rFonts w:ascii="Times New Roman" w:hAnsi="Times New Roman" w:cs="Times New Roman"/>
          <w:sz w:val="26"/>
          <w:szCs w:val="26"/>
        </w:rPr>
        <w:t>Наличие остановок и стоянок транспортных средств, объездных путей, влияющих на пешеходное движение.</w:t>
      </w:r>
    </w:p>
    <w:p w:rsidR="0011287C" w:rsidRPr="00E956AF" w:rsidRDefault="0011287C" w:rsidP="0011287C">
      <w:pPr>
        <w:pStyle w:val="a6"/>
        <w:numPr>
          <w:ilvl w:val="0"/>
          <w:numId w:val="12"/>
        </w:numPr>
        <w:tabs>
          <w:tab w:val="left" w:pos="540"/>
          <w:tab w:val="num" w:pos="1134"/>
        </w:tabs>
        <w:suppressAutoHyphens w:val="0"/>
        <w:spacing w:after="0" w:line="240" w:lineRule="auto"/>
        <w:ind w:left="540" w:hanging="540"/>
        <w:jc w:val="both"/>
        <w:rPr>
          <w:rFonts w:ascii="Times New Roman" w:hAnsi="Times New Roman" w:cs="Times New Roman"/>
          <w:sz w:val="26"/>
          <w:szCs w:val="26"/>
        </w:rPr>
      </w:pPr>
      <w:r w:rsidRPr="00E956AF">
        <w:rPr>
          <w:rFonts w:ascii="Times New Roman" w:hAnsi="Times New Roman" w:cs="Times New Roman"/>
          <w:sz w:val="26"/>
          <w:szCs w:val="26"/>
        </w:rPr>
        <w:t>Наличие постоянных и временных сооружений и предметов, захламленность на территории, прилегающей к школе, влекущих ухудшение обзора, вынужденное нарушение маршрутов движение детей.</w:t>
      </w:r>
    </w:p>
    <w:p w:rsidR="0011287C" w:rsidRPr="00E956AF" w:rsidRDefault="0011287C" w:rsidP="0011287C">
      <w:pPr>
        <w:pStyle w:val="a6"/>
        <w:numPr>
          <w:ilvl w:val="0"/>
          <w:numId w:val="12"/>
        </w:numPr>
        <w:tabs>
          <w:tab w:val="left" w:pos="540"/>
          <w:tab w:val="num" w:pos="1134"/>
        </w:tabs>
        <w:suppressAutoHyphens w:val="0"/>
        <w:spacing w:after="0" w:line="240" w:lineRule="auto"/>
        <w:ind w:left="540" w:hanging="540"/>
        <w:jc w:val="both"/>
        <w:rPr>
          <w:rFonts w:ascii="Times New Roman" w:hAnsi="Times New Roman" w:cs="Times New Roman"/>
          <w:sz w:val="26"/>
          <w:szCs w:val="26"/>
        </w:rPr>
      </w:pPr>
      <w:r w:rsidRPr="00E956AF">
        <w:rPr>
          <w:rFonts w:ascii="Times New Roman" w:hAnsi="Times New Roman" w:cs="Times New Roman"/>
          <w:sz w:val="26"/>
          <w:szCs w:val="26"/>
        </w:rPr>
        <w:t>Наличие (при необходимости) и состояние пешеходных ограждений в местах подходов детей к школе.</w:t>
      </w:r>
    </w:p>
    <w:p w:rsidR="0011287C" w:rsidRPr="00E956AF" w:rsidRDefault="0011287C" w:rsidP="0011287C">
      <w:pPr>
        <w:pStyle w:val="a6"/>
        <w:numPr>
          <w:ilvl w:val="0"/>
          <w:numId w:val="12"/>
        </w:numPr>
        <w:tabs>
          <w:tab w:val="left" w:pos="540"/>
          <w:tab w:val="num" w:pos="1134"/>
        </w:tabs>
        <w:suppressAutoHyphens w:val="0"/>
        <w:spacing w:after="0" w:line="240" w:lineRule="auto"/>
        <w:ind w:left="540" w:hanging="540"/>
        <w:jc w:val="both"/>
        <w:rPr>
          <w:rFonts w:ascii="Times New Roman" w:hAnsi="Times New Roman" w:cs="Times New Roman"/>
          <w:sz w:val="26"/>
          <w:szCs w:val="26"/>
        </w:rPr>
      </w:pPr>
      <w:r w:rsidRPr="00E956AF">
        <w:rPr>
          <w:rFonts w:ascii="Times New Roman" w:hAnsi="Times New Roman" w:cs="Times New Roman"/>
          <w:sz w:val="26"/>
          <w:szCs w:val="26"/>
        </w:rPr>
        <w:t>Наличие и состояние пешеходных переходов и их обозначений (светофоры, знаки, разметка).</w:t>
      </w:r>
    </w:p>
    <w:p w:rsidR="0011287C" w:rsidRPr="00E956AF" w:rsidRDefault="0011287C" w:rsidP="0011287C">
      <w:pPr>
        <w:pStyle w:val="a6"/>
        <w:numPr>
          <w:ilvl w:val="0"/>
          <w:numId w:val="12"/>
        </w:numPr>
        <w:tabs>
          <w:tab w:val="left" w:pos="540"/>
          <w:tab w:val="num" w:pos="1134"/>
        </w:tabs>
        <w:suppressAutoHyphens w:val="0"/>
        <w:spacing w:after="0" w:line="240" w:lineRule="auto"/>
        <w:ind w:left="540" w:hanging="540"/>
        <w:jc w:val="both"/>
        <w:rPr>
          <w:rFonts w:ascii="Times New Roman" w:hAnsi="Times New Roman" w:cs="Times New Roman"/>
          <w:sz w:val="26"/>
          <w:szCs w:val="26"/>
        </w:rPr>
      </w:pPr>
      <w:r w:rsidRPr="00E956AF">
        <w:rPr>
          <w:rFonts w:ascii="Times New Roman" w:hAnsi="Times New Roman" w:cs="Times New Roman"/>
          <w:sz w:val="26"/>
          <w:szCs w:val="26"/>
        </w:rPr>
        <w:t>Скоростной режим движения транспортных средств.</w:t>
      </w:r>
    </w:p>
    <w:p w:rsidR="0011287C" w:rsidRPr="00E956AF" w:rsidRDefault="0011287C" w:rsidP="0011287C">
      <w:pPr>
        <w:pStyle w:val="a6"/>
        <w:numPr>
          <w:ilvl w:val="0"/>
          <w:numId w:val="12"/>
        </w:numPr>
        <w:tabs>
          <w:tab w:val="left" w:pos="540"/>
          <w:tab w:val="num" w:pos="1134"/>
        </w:tabs>
        <w:suppressAutoHyphens w:val="0"/>
        <w:spacing w:after="0" w:line="240" w:lineRule="auto"/>
        <w:ind w:left="540" w:hanging="540"/>
        <w:jc w:val="both"/>
        <w:rPr>
          <w:rFonts w:ascii="Times New Roman" w:hAnsi="Times New Roman" w:cs="Times New Roman"/>
          <w:sz w:val="26"/>
          <w:szCs w:val="26"/>
        </w:rPr>
      </w:pPr>
      <w:r w:rsidRPr="00E956AF">
        <w:rPr>
          <w:rFonts w:ascii="Times New Roman" w:hAnsi="Times New Roman" w:cs="Times New Roman"/>
          <w:sz w:val="26"/>
          <w:szCs w:val="26"/>
        </w:rPr>
        <w:t>Направление движения транспортных потоков (необходимость переключения на другие направления).</w:t>
      </w:r>
    </w:p>
    <w:p w:rsidR="0011287C" w:rsidRPr="00E956AF" w:rsidRDefault="0011287C" w:rsidP="0011287C">
      <w:pPr>
        <w:pStyle w:val="a6"/>
        <w:numPr>
          <w:ilvl w:val="0"/>
          <w:numId w:val="12"/>
        </w:numPr>
        <w:tabs>
          <w:tab w:val="left" w:pos="540"/>
          <w:tab w:val="num" w:pos="1134"/>
        </w:tabs>
        <w:suppressAutoHyphens w:val="0"/>
        <w:spacing w:after="0" w:line="240" w:lineRule="auto"/>
        <w:ind w:left="540" w:hanging="540"/>
        <w:jc w:val="both"/>
        <w:rPr>
          <w:rFonts w:ascii="Times New Roman" w:hAnsi="Times New Roman" w:cs="Times New Roman"/>
          <w:sz w:val="26"/>
          <w:szCs w:val="26"/>
        </w:rPr>
      </w:pPr>
      <w:r w:rsidRPr="00E956AF">
        <w:rPr>
          <w:rFonts w:ascii="Times New Roman" w:hAnsi="Times New Roman" w:cs="Times New Roman"/>
          <w:sz w:val="26"/>
          <w:szCs w:val="26"/>
        </w:rPr>
        <w:t>Наличие ближайшего поста ГИБДД.</w:t>
      </w:r>
    </w:p>
    <w:p w:rsidR="0011287C" w:rsidRDefault="0011287C" w:rsidP="0011287C">
      <w:pPr>
        <w:spacing w:after="0" w:line="240" w:lineRule="auto"/>
        <w:jc w:val="center"/>
        <w:rPr>
          <w:rFonts w:ascii="Times New Roman" w:hAnsi="Times New Roman" w:cs="Times New Roman"/>
          <w:b/>
          <w:bCs/>
          <w:sz w:val="26"/>
          <w:szCs w:val="26"/>
        </w:rPr>
      </w:pPr>
    </w:p>
    <w:p w:rsidR="00874EBC" w:rsidRDefault="00874EBC" w:rsidP="0011287C">
      <w:pPr>
        <w:spacing w:after="0" w:line="240" w:lineRule="auto"/>
        <w:jc w:val="center"/>
        <w:rPr>
          <w:rFonts w:ascii="Times New Roman" w:hAnsi="Times New Roman" w:cs="Times New Roman"/>
          <w:b/>
          <w:bCs/>
          <w:sz w:val="26"/>
          <w:szCs w:val="26"/>
        </w:rPr>
      </w:pPr>
    </w:p>
    <w:p w:rsidR="00874EBC" w:rsidRDefault="00874EBC" w:rsidP="0011287C">
      <w:pPr>
        <w:spacing w:after="0" w:line="240" w:lineRule="auto"/>
        <w:jc w:val="center"/>
        <w:rPr>
          <w:rFonts w:ascii="Times New Roman" w:hAnsi="Times New Roman" w:cs="Times New Roman"/>
          <w:b/>
          <w:bCs/>
          <w:sz w:val="26"/>
          <w:szCs w:val="26"/>
        </w:rPr>
      </w:pPr>
    </w:p>
    <w:p w:rsidR="00874EBC" w:rsidRDefault="00874EBC" w:rsidP="0011287C">
      <w:pPr>
        <w:spacing w:after="0" w:line="240" w:lineRule="auto"/>
        <w:jc w:val="center"/>
        <w:rPr>
          <w:rFonts w:ascii="Times New Roman" w:hAnsi="Times New Roman" w:cs="Times New Roman"/>
          <w:b/>
          <w:bCs/>
          <w:sz w:val="26"/>
          <w:szCs w:val="26"/>
        </w:rPr>
      </w:pPr>
    </w:p>
    <w:p w:rsidR="00874EBC" w:rsidRPr="00D843D9" w:rsidRDefault="00874EBC" w:rsidP="00874EBC">
      <w:pPr>
        <w:widowControl w:val="0"/>
        <w:suppressAutoHyphens w:val="0"/>
        <w:spacing w:after="0" w:line="240" w:lineRule="auto"/>
        <w:rPr>
          <w:rFonts w:ascii="Times New Roman" w:hAnsi="Times New Roman" w:cs="Times New Roman"/>
          <w:sz w:val="24"/>
          <w:szCs w:val="24"/>
          <w:lang w:eastAsia="ru-RU"/>
        </w:rPr>
      </w:pPr>
      <w:r w:rsidRPr="00D843D9">
        <w:rPr>
          <w:rFonts w:ascii="Times New Roman" w:hAnsi="Times New Roman" w:cs="Times New Roman"/>
          <w:sz w:val="24"/>
          <w:szCs w:val="24"/>
          <w:lang w:eastAsia="ru-RU"/>
        </w:rPr>
        <w:t>Составил:</w:t>
      </w:r>
      <w:r>
        <w:rPr>
          <w:rFonts w:ascii="Times New Roman" w:hAnsi="Times New Roman" w:cs="Times New Roman"/>
          <w:sz w:val="24"/>
          <w:szCs w:val="24"/>
          <w:lang w:eastAsia="ru-RU"/>
        </w:rPr>
        <w:t xml:space="preserve"> </w:t>
      </w:r>
      <w:r w:rsidRPr="00D843D9">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учитель ОБЖ </w:t>
      </w:r>
      <w:r>
        <w:rPr>
          <w:rFonts w:ascii="Times New Roman" w:hAnsi="Times New Roman" w:cs="Times New Roman"/>
          <w:sz w:val="24"/>
          <w:szCs w:val="24"/>
          <w:lang w:eastAsia="ru-RU"/>
        </w:rPr>
        <w:tab/>
      </w:r>
      <w:r>
        <w:rPr>
          <w:rFonts w:ascii="Times New Roman" w:hAnsi="Times New Roman" w:cs="Times New Roman"/>
          <w:sz w:val="24"/>
          <w:szCs w:val="24"/>
          <w:lang w:eastAsia="ru-RU"/>
        </w:rPr>
        <w:tab/>
      </w:r>
      <w:r>
        <w:rPr>
          <w:rFonts w:ascii="Times New Roman" w:hAnsi="Times New Roman" w:cs="Times New Roman"/>
          <w:sz w:val="24"/>
          <w:szCs w:val="24"/>
          <w:lang w:eastAsia="ru-RU"/>
        </w:rPr>
        <w:tab/>
        <w:t xml:space="preserve">                                    </w:t>
      </w:r>
      <w:r>
        <w:rPr>
          <w:rFonts w:ascii="Times New Roman" w:hAnsi="Times New Roman" w:cs="Times New Roman"/>
          <w:sz w:val="24"/>
          <w:szCs w:val="24"/>
          <w:lang w:eastAsia="ru-RU"/>
        </w:rPr>
        <w:tab/>
        <w:t>Игнатенко  А.А.</w:t>
      </w:r>
    </w:p>
    <w:p w:rsidR="00874EBC" w:rsidRPr="00D843D9" w:rsidRDefault="00874EBC" w:rsidP="00874EBC">
      <w:pPr>
        <w:widowControl w:val="0"/>
        <w:suppressAutoHyphens w:val="0"/>
        <w:spacing w:after="0" w:line="240" w:lineRule="auto"/>
        <w:rPr>
          <w:rFonts w:ascii="Times New Roman" w:hAnsi="Times New Roman" w:cs="Times New Roman"/>
          <w:sz w:val="24"/>
          <w:szCs w:val="24"/>
          <w:lang w:eastAsia="ru-RU"/>
        </w:rPr>
      </w:pPr>
    </w:p>
    <w:p w:rsidR="00874EBC" w:rsidRDefault="00874EBC" w:rsidP="0011287C">
      <w:pPr>
        <w:spacing w:after="0" w:line="240" w:lineRule="auto"/>
        <w:jc w:val="center"/>
        <w:rPr>
          <w:rFonts w:ascii="Times New Roman" w:hAnsi="Times New Roman" w:cs="Times New Roman"/>
          <w:b/>
          <w:bCs/>
          <w:sz w:val="26"/>
          <w:szCs w:val="26"/>
        </w:rPr>
      </w:pPr>
    </w:p>
    <w:p w:rsidR="00874EBC" w:rsidRDefault="00874EBC" w:rsidP="0011287C">
      <w:pPr>
        <w:spacing w:after="0" w:line="240" w:lineRule="auto"/>
        <w:jc w:val="center"/>
        <w:rPr>
          <w:rFonts w:ascii="Times New Roman" w:hAnsi="Times New Roman" w:cs="Times New Roman"/>
          <w:b/>
          <w:bCs/>
          <w:sz w:val="26"/>
          <w:szCs w:val="26"/>
        </w:rPr>
      </w:pPr>
    </w:p>
    <w:p w:rsidR="00874EBC" w:rsidRDefault="00874EBC" w:rsidP="0011287C">
      <w:pPr>
        <w:spacing w:after="0" w:line="240" w:lineRule="auto"/>
        <w:jc w:val="center"/>
        <w:rPr>
          <w:rFonts w:ascii="Times New Roman" w:hAnsi="Times New Roman" w:cs="Times New Roman"/>
          <w:b/>
          <w:bCs/>
          <w:sz w:val="26"/>
          <w:szCs w:val="26"/>
        </w:rPr>
      </w:pPr>
    </w:p>
    <w:p w:rsidR="00874EBC" w:rsidRDefault="00874EBC" w:rsidP="0011287C">
      <w:pPr>
        <w:spacing w:after="0" w:line="240" w:lineRule="auto"/>
        <w:jc w:val="center"/>
        <w:rPr>
          <w:rFonts w:ascii="Times New Roman" w:hAnsi="Times New Roman" w:cs="Times New Roman"/>
          <w:b/>
          <w:bCs/>
          <w:sz w:val="26"/>
          <w:szCs w:val="26"/>
        </w:rPr>
      </w:pPr>
    </w:p>
    <w:p w:rsidR="00874EBC" w:rsidRDefault="00874EBC" w:rsidP="0011287C">
      <w:pPr>
        <w:spacing w:after="0" w:line="240" w:lineRule="auto"/>
        <w:jc w:val="center"/>
        <w:rPr>
          <w:rFonts w:ascii="Times New Roman" w:hAnsi="Times New Roman" w:cs="Times New Roman"/>
          <w:b/>
          <w:bCs/>
          <w:sz w:val="26"/>
          <w:szCs w:val="26"/>
        </w:rPr>
      </w:pPr>
    </w:p>
    <w:p w:rsidR="00874EBC" w:rsidRDefault="00874EBC" w:rsidP="0011287C">
      <w:pPr>
        <w:spacing w:after="0" w:line="240" w:lineRule="auto"/>
        <w:jc w:val="center"/>
        <w:rPr>
          <w:rFonts w:ascii="Times New Roman" w:hAnsi="Times New Roman" w:cs="Times New Roman"/>
          <w:b/>
          <w:bCs/>
          <w:sz w:val="26"/>
          <w:szCs w:val="26"/>
        </w:rPr>
      </w:pPr>
    </w:p>
    <w:p w:rsidR="00874EBC" w:rsidRDefault="00874EBC" w:rsidP="0011287C">
      <w:pPr>
        <w:spacing w:after="0" w:line="240" w:lineRule="auto"/>
        <w:jc w:val="center"/>
        <w:rPr>
          <w:rFonts w:ascii="Times New Roman" w:hAnsi="Times New Roman" w:cs="Times New Roman"/>
          <w:b/>
          <w:bCs/>
          <w:sz w:val="26"/>
          <w:szCs w:val="26"/>
        </w:rPr>
      </w:pPr>
    </w:p>
    <w:p w:rsidR="00874EBC" w:rsidRDefault="00874EBC" w:rsidP="0011287C">
      <w:pPr>
        <w:spacing w:after="0" w:line="240" w:lineRule="auto"/>
        <w:jc w:val="center"/>
        <w:rPr>
          <w:rFonts w:ascii="Times New Roman" w:hAnsi="Times New Roman" w:cs="Times New Roman"/>
          <w:b/>
          <w:bCs/>
          <w:sz w:val="26"/>
          <w:szCs w:val="26"/>
        </w:rPr>
      </w:pPr>
    </w:p>
    <w:p w:rsidR="00874EBC" w:rsidRDefault="00874EBC" w:rsidP="0011287C">
      <w:pPr>
        <w:spacing w:after="0" w:line="240" w:lineRule="auto"/>
        <w:jc w:val="center"/>
        <w:rPr>
          <w:rFonts w:ascii="Times New Roman" w:hAnsi="Times New Roman" w:cs="Times New Roman"/>
          <w:b/>
          <w:bCs/>
          <w:sz w:val="26"/>
          <w:szCs w:val="26"/>
        </w:rPr>
      </w:pPr>
    </w:p>
    <w:p w:rsidR="00874EBC" w:rsidRDefault="00874EBC" w:rsidP="0011287C">
      <w:pPr>
        <w:spacing w:after="0" w:line="240" w:lineRule="auto"/>
        <w:jc w:val="center"/>
        <w:rPr>
          <w:rFonts w:ascii="Times New Roman" w:hAnsi="Times New Roman" w:cs="Times New Roman"/>
          <w:b/>
          <w:bCs/>
          <w:sz w:val="26"/>
          <w:szCs w:val="26"/>
        </w:rPr>
      </w:pPr>
    </w:p>
    <w:p w:rsidR="00874EBC" w:rsidRDefault="00874EBC" w:rsidP="0011287C">
      <w:pPr>
        <w:spacing w:after="0" w:line="240" w:lineRule="auto"/>
        <w:jc w:val="center"/>
        <w:rPr>
          <w:rFonts w:ascii="Times New Roman" w:hAnsi="Times New Roman" w:cs="Times New Roman"/>
          <w:b/>
          <w:bCs/>
          <w:sz w:val="26"/>
          <w:szCs w:val="26"/>
        </w:rPr>
      </w:pPr>
    </w:p>
    <w:p w:rsidR="00874EBC" w:rsidRDefault="00874EBC" w:rsidP="0011287C">
      <w:pPr>
        <w:spacing w:after="0" w:line="240" w:lineRule="auto"/>
        <w:jc w:val="center"/>
        <w:rPr>
          <w:rFonts w:ascii="Times New Roman" w:hAnsi="Times New Roman" w:cs="Times New Roman"/>
          <w:b/>
          <w:bCs/>
          <w:sz w:val="26"/>
          <w:szCs w:val="26"/>
        </w:rPr>
      </w:pPr>
    </w:p>
    <w:p w:rsidR="00874EBC" w:rsidRDefault="00874EBC" w:rsidP="0011287C">
      <w:pPr>
        <w:spacing w:after="0" w:line="240" w:lineRule="auto"/>
        <w:jc w:val="center"/>
        <w:rPr>
          <w:rFonts w:ascii="Times New Roman" w:hAnsi="Times New Roman" w:cs="Times New Roman"/>
          <w:b/>
          <w:bCs/>
          <w:sz w:val="26"/>
          <w:szCs w:val="26"/>
        </w:rPr>
      </w:pPr>
    </w:p>
    <w:p w:rsidR="00874EBC" w:rsidRDefault="00874EBC" w:rsidP="0011287C">
      <w:pPr>
        <w:spacing w:after="0" w:line="240" w:lineRule="auto"/>
        <w:jc w:val="center"/>
        <w:rPr>
          <w:rFonts w:ascii="Times New Roman" w:hAnsi="Times New Roman" w:cs="Times New Roman"/>
          <w:b/>
          <w:bCs/>
          <w:sz w:val="26"/>
          <w:szCs w:val="26"/>
        </w:rPr>
      </w:pPr>
    </w:p>
    <w:p w:rsidR="00874EBC" w:rsidRDefault="00874EBC" w:rsidP="0011287C">
      <w:pPr>
        <w:spacing w:after="0" w:line="240" w:lineRule="auto"/>
        <w:jc w:val="center"/>
        <w:rPr>
          <w:rFonts w:ascii="Times New Roman" w:hAnsi="Times New Roman" w:cs="Times New Roman"/>
          <w:b/>
          <w:bCs/>
          <w:sz w:val="26"/>
          <w:szCs w:val="26"/>
        </w:rPr>
      </w:pPr>
    </w:p>
    <w:p w:rsidR="00874EBC" w:rsidRDefault="00874EBC" w:rsidP="0011287C">
      <w:pPr>
        <w:spacing w:after="0" w:line="240" w:lineRule="auto"/>
        <w:jc w:val="center"/>
        <w:rPr>
          <w:rFonts w:ascii="Times New Roman" w:hAnsi="Times New Roman" w:cs="Times New Roman"/>
          <w:b/>
          <w:bCs/>
          <w:sz w:val="26"/>
          <w:szCs w:val="26"/>
        </w:rPr>
      </w:pPr>
    </w:p>
    <w:p w:rsidR="00874EBC" w:rsidRDefault="00874EBC" w:rsidP="0011287C">
      <w:pPr>
        <w:spacing w:after="0" w:line="240" w:lineRule="auto"/>
        <w:jc w:val="center"/>
        <w:rPr>
          <w:rFonts w:ascii="Times New Roman" w:hAnsi="Times New Roman" w:cs="Times New Roman"/>
          <w:b/>
          <w:bCs/>
          <w:sz w:val="26"/>
          <w:szCs w:val="26"/>
        </w:rPr>
      </w:pPr>
    </w:p>
    <w:p w:rsidR="00874EBC" w:rsidRDefault="00874EBC" w:rsidP="0011287C">
      <w:pPr>
        <w:spacing w:after="0" w:line="240" w:lineRule="auto"/>
        <w:jc w:val="center"/>
        <w:rPr>
          <w:rFonts w:ascii="Times New Roman" w:hAnsi="Times New Roman" w:cs="Times New Roman"/>
          <w:b/>
          <w:bCs/>
          <w:sz w:val="26"/>
          <w:szCs w:val="26"/>
        </w:rPr>
      </w:pPr>
    </w:p>
    <w:p w:rsidR="00874EBC" w:rsidRDefault="00874EBC" w:rsidP="0011287C">
      <w:pPr>
        <w:spacing w:after="0" w:line="240" w:lineRule="auto"/>
        <w:jc w:val="center"/>
        <w:rPr>
          <w:rFonts w:ascii="Times New Roman" w:hAnsi="Times New Roman" w:cs="Times New Roman"/>
          <w:b/>
          <w:bCs/>
          <w:sz w:val="26"/>
          <w:szCs w:val="26"/>
        </w:rPr>
      </w:pPr>
    </w:p>
    <w:p w:rsidR="00874EBC" w:rsidRDefault="00874EBC" w:rsidP="0011287C">
      <w:pPr>
        <w:spacing w:after="0" w:line="240" w:lineRule="auto"/>
        <w:jc w:val="center"/>
        <w:rPr>
          <w:rFonts w:ascii="Times New Roman" w:hAnsi="Times New Roman" w:cs="Times New Roman"/>
          <w:b/>
          <w:bCs/>
          <w:sz w:val="26"/>
          <w:szCs w:val="26"/>
        </w:rPr>
      </w:pPr>
    </w:p>
    <w:p w:rsidR="00874EBC" w:rsidRDefault="00874EBC" w:rsidP="0011287C">
      <w:pPr>
        <w:spacing w:after="0" w:line="240" w:lineRule="auto"/>
        <w:jc w:val="center"/>
        <w:rPr>
          <w:rFonts w:ascii="Times New Roman" w:hAnsi="Times New Roman" w:cs="Times New Roman"/>
          <w:b/>
          <w:bCs/>
          <w:sz w:val="26"/>
          <w:szCs w:val="26"/>
        </w:rPr>
      </w:pPr>
    </w:p>
    <w:p w:rsidR="00874EBC" w:rsidRDefault="00874EBC" w:rsidP="0011287C">
      <w:pPr>
        <w:spacing w:after="0" w:line="240" w:lineRule="auto"/>
        <w:jc w:val="center"/>
        <w:rPr>
          <w:rFonts w:ascii="Times New Roman" w:hAnsi="Times New Roman" w:cs="Times New Roman"/>
          <w:b/>
          <w:bCs/>
          <w:sz w:val="26"/>
          <w:szCs w:val="26"/>
        </w:rPr>
      </w:pPr>
    </w:p>
    <w:p w:rsidR="00874EBC" w:rsidRDefault="00874EBC" w:rsidP="0011287C">
      <w:pPr>
        <w:spacing w:after="0" w:line="240" w:lineRule="auto"/>
        <w:jc w:val="center"/>
        <w:rPr>
          <w:rFonts w:ascii="Times New Roman" w:hAnsi="Times New Roman" w:cs="Times New Roman"/>
          <w:b/>
          <w:bCs/>
          <w:sz w:val="26"/>
          <w:szCs w:val="26"/>
        </w:rPr>
      </w:pPr>
    </w:p>
    <w:p w:rsidR="00874EBC" w:rsidRDefault="00874EBC" w:rsidP="0011287C">
      <w:pPr>
        <w:spacing w:after="0" w:line="240" w:lineRule="auto"/>
        <w:jc w:val="center"/>
        <w:rPr>
          <w:rFonts w:ascii="Times New Roman" w:hAnsi="Times New Roman" w:cs="Times New Roman"/>
          <w:b/>
          <w:bCs/>
          <w:sz w:val="26"/>
          <w:szCs w:val="26"/>
        </w:rPr>
      </w:pPr>
    </w:p>
    <w:p w:rsidR="00874EBC" w:rsidRDefault="00874EBC" w:rsidP="0011287C">
      <w:pPr>
        <w:spacing w:after="0" w:line="240" w:lineRule="auto"/>
        <w:jc w:val="center"/>
        <w:rPr>
          <w:rFonts w:ascii="Times New Roman" w:hAnsi="Times New Roman" w:cs="Times New Roman"/>
          <w:b/>
          <w:bCs/>
          <w:sz w:val="26"/>
          <w:szCs w:val="26"/>
        </w:rPr>
      </w:pPr>
    </w:p>
    <w:p w:rsidR="00874EBC" w:rsidRDefault="00874EBC" w:rsidP="0011287C">
      <w:pPr>
        <w:spacing w:after="0" w:line="240" w:lineRule="auto"/>
        <w:jc w:val="center"/>
        <w:rPr>
          <w:rFonts w:ascii="Times New Roman" w:hAnsi="Times New Roman" w:cs="Times New Roman"/>
          <w:b/>
          <w:bCs/>
          <w:sz w:val="26"/>
          <w:szCs w:val="26"/>
        </w:rPr>
      </w:pPr>
    </w:p>
    <w:p w:rsidR="00874EBC" w:rsidRDefault="00874EBC" w:rsidP="0011287C">
      <w:pPr>
        <w:spacing w:after="0" w:line="240" w:lineRule="auto"/>
        <w:jc w:val="center"/>
        <w:rPr>
          <w:rFonts w:ascii="Times New Roman" w:hAnsi="Times New Roman" w:cs="Times New Roman"/>
          <w:b/>
          <w:bCs/>
          <w:sz w:val="26"/>
          <w:szCs w:val="26"/>
        </w:rPr>
      </w:pPr>
    </w:p>
    <w:p w:rsidR="00874EBC" w:rsidRDefault="00874EBC" w:rsidP="0011287C">
      <w:pPr>
        <w:spacing w:after="0" w:line="240" w:lineRule="auto"/>
        <w:jc w:val="center"/>
        <w:rPr>
          <w:rFonts w:ascii="Times New Roman" w:hAnsi="Times New Roman" w:cs="Times New Roman"/>
          <w:b/>
          <w:bCs/>
          <w:sz w:val="26"/>
          <w:szCs w:val="26"/>
        </w:rPr>
      </w:pPr>
    </w:p>
    <w:p w:rsidR="00874EBC" w:rsidRDefault="00874EBC" w:rsidP="0011287C">
      <w:pPr>
        <w:spacing w:after="0" w:line="240" w:lineRule="auto"/>
        <w:jc w:val="center"/>
        <w:rPr>
          <w:rFonts w:ascii="Times New Roman" w:hAnsi="Times New Roman" w:cs="Times New Roman"/>
          <w:b/>
          <w:bCs/>
          <w:sz w:val="26"/>
          <w:szCs w:val="26"/>
        </w:rPr>
      </w:pPr>
    </w:p>
    <w:p w:rsidR="0011287C" w:rsidRPr="005B1DC5" w:rsidRDefault="0011287C" w:rsidP="0011287C">
      <w:pPr>
        <w:spacing w:after="0" w:line="240" w:lineRule="auto"/>
        <w:jc w:val="center"/>
        <w:rPr>
          <w:rFonts w:ascii="Times New Roman" w:hAnsi="Times New Roman" w:cs="Times New Roman"/>
          <w:b/>
          <w:bCs/>
          <w:sz w:val="26"/>
          <w:szCs w:val="26"/>
        </w:rPr>
      </w:pPr>
      <w:r w:rsidRPr="005B1DC5">
        <w:rPr>
          <w:rFonts w:ascii="Times New Roman" w:hAnsi="Times New Roman" w:cs="Times New Roman"/>
          <w:b/>
          <w:bCs/>
          <w:sz w:val="26"/>
          <w:szCs w:val="26"/>
        </w:rPr>
        <w:t>ПАМЯТКА</w:t>
      </w:r>
    </w:p>
    <w:p w:rsidR="0011287C" w:rsidRPr="005B1DC5" w:rsidRDefault="0011287C" w:rsidP="0011287C">
      <w:pPr>
        <w:spacing w:after="0" w:line="240" w:lineRule="auto"/>
        <w:jc w:val="center"/>
        <w:rPr>
          <w:rFonts w:ascii="Times New Roman" w:hAnsi="Times New Roman" w:cs="Times New Roman"/>
          <w:b/>
          <w:bCs/>
          <w:sz w:val="26"/>
          <w:szCs w:val="26"/>
        </w:rPr>
      </w:pPr>
      <w:r w:rsidRPr="005B1DC5">
        <w:rPr>
          <w:rFonts w:ascii="Times New Roman" w:hAnsi="Times New Roman" w:cs="Times New Roman"/>
          <w:b/>
          <w:bCs/>
          <w:sz w:val="26"/>
          <w:szCs w:val="26"/>
        </w:rPr>
        <w:t>родителям при составлении безопасного маршрута школьника</w:t>
      </w:r>
    </w:p>
    <w:p w:rsidR="0011287C" w:rsidRPr="005B1DC5" w:rsidRDefault="0011287C" w:rsidP="0011287C">
      <w:pPr>
        <w:spacing w:after="0" w:line="240" w:lineRule="auto"/>
        <w:jc w:val="center"/>
        <w:rPr>
          <w:rFonts w:ascii="Times New Roman" w:hAnsi="Times New Roman" w:cs="Times New Roman"/>
          <w:b/>
          <w:bCs/>
          <w:sz w:val="26"/>
          <w:szCs w:val="26"/>
        </w:rPr>
      </w:pPr>
    </w:p>
    <w:p w:rsidR="0011287C" w:rsidRPr="005B1DC5" w:rsidRDefault="0011287C" w:rsidP="0011287C">
      <w:pPr>
        <w:spacing w:after="0" w:line="240" w:lineRule="auto"/>
        <w:ind w:firstLine="709"/>
        <w:jc w:val="both"/>
        <w:rPr>
          <w:rFonts w:ascii="Times New Roman" w:hAnsi="Times New Roman" w:cs="Times New Roman"/>
          <w:sz w:val="26"/>
          <w:szCs w:val="26"/>
        </w:rPr>
      </w:pPr>
      <w:r w:rsidRPr="005B1DC5">
        <w:rPr>
          <w:rFonts w:ascii="Times New Roman" w:hAnsi="Times New Roman" w:cs="Times New Roman"/>
          <w:sz w:val="26"/>
          <w:szCs w:val="26"/>
        </w:rPr>
        <w:t>Дорогие родители! Помогите вашему ребенку сохранить жизнь и здоровье на дороге.</w:t>
      </w:r>
    </w:p>
    <w:p w:rsidR="0011287C" w:rsidRPr="005B1DC5" w:rsidRDefault="0011287C" w:rsidP="0011287C">
      <w:pPr>
        <w:spacing w:after="0" w:line="240" w:lineRule="auto"/>
        <w:ind w:firstLine="709"/>
        <w:jc w:val="both"/>
        <w:rPr>
          <w:rFonts w:ascii="Times New Roman" w:hAnsi="Times New Roman" w:cs="Times New Roman"/>
          <w:sz w:val="26"/>
          <w:szCs w:val="26"/>
        </w:rPr>
      </w:pPr>
      <w:r w:rsidRPr="005B1DC5">
        <w:rPr>
          <w:rFonts w:ascii="Times New Roman" w:hAnsi="Times New Roman" w:cs="Times New Roman"/>
          <w:sz w:val="26"/>
          <w:szCs w:val="26"/>
        </w:rPr>
        <w:t xml:space="preserve">Эту трудную задачу облегчит создание вами семейных учебных пособий. </w:t>
      </w:r>
    </w:p>
    <w:p w:rsidR="0011287C" w:rsidRPr="005B1DC5" w:rsidRDefault="0011287C" w:rsidP="0011287C">
      <w:pPr>
        <w:spacing w:after="0" w:line="240" w:lineRule="auto"/>
        <w:ind w:firstLine="709"/>
        <w:jc w:val="both"/>
        <w:rPr>
          <w:rFonts w:ascii="Times New Roman" w:hAnsi="Times New Roman" w:cs="Times New Roman"/>
          <w:sz w:val="26"/>
          <w:szCs w:val="26"/>
        </w:rPr>
      </w:pPr>
      <w:r w:rsidRPr="005B1DC5">
        <w:rPr>
          <w:rFonts w:ascii="Times New Roman" w:hAnsi="Times New Roman" w:cs="Times New Roman"/>
          <w:sz w:val="26"/>
          <w:szCs w:val="26"/>
        </w:rPr>
        <w:t>Вместе с детьми составьте схему маршрута «Дом - школа - дом» с детальным описанием особенностей каждого перехода через дорогу и мест, требующих повышенного внимания. Могут быть полезными схемы других постоянных маршрутов вашей семьи («Дом - музыкальная школа», «Дом - дом бабушки» и т.д.), а также планы окрестностей дома и школы с их описанием.</w:t>
      </w:r>
    </w:p>
    <w:p w:rsidR="0011287C" w:rsidRPr="005B1DC5" w:rsidRDefault="0011287C" w:rsidP="0011287C">
      <w:pPr>
        <w:spacing w:line="480" w:lineRule="auto"/>
        <w:ind w:right="57"/>
        <w:jc w:val="both"/>
        <w:rPr>
          <w:rFonts w:ascii="Times New Roman" w:hAnsi="Times New Roman" w:cs="Times New Roman"/>
          <w:b/>
          <w:bCs/>
          <w:sz w:val="26"/>
          <w:szCs w:val="26"/>
        </w:rPr>
      </w:pPr>
    </w:p>
    <w:p w:rsidR="0011287C" w:rsidRPr="009511CD" w:rsidRDefault="0011287C" w:rsidP="0011287C">
      <w:pPr>
        <w:shd w:val="clear" w:color="auto" w:fill="FFFFFF"/>
        <w:autoSpaceDE w:val="0"/>
        <w:autoSpaceDN w:val="0"/>
        <w:adjustRightInd w:val="0"/>
        <w:spacing w:after="0" w:line="240" w:lineRule="auto"/>
        <w:jc w:val="center"/>
        <w:rPr>
          <w:rFonts w:ascii="Times New Roman" w:hAnsi="Times New Roman" w:cs="Times New Roman"/>
          <w:b/>
          <w:bCs/>
          <w:color w:val="000000"/>
          <w:sz w:val="26"/>
          <w:szCs w:val="26"/>
        </w:rPr>
      </w:pPr>
      <w:r w:rsidRPr="0039482B">
        <w:rPr>
          <w:rFonts w:ascii="Times New Roman" w:hAnsi="Times New Roman" w:cs="Times New Roman"/>
          <w:b/>
          <w:bCs/>
          <w:color w:val="000000"/>
          <w:sz w:val="26"/>
          <w:szCs w:val="26"/>
        </w:rPr>
        <w:t xml:space="preserve">МЕТОДИЧЕСКИЕ РЕКОМЕНДАЦИИ </w:t>
      </w:r>
    </w:p>
    <w:p w:rsidR="0011287C" w:rsidRPr="0039482B" w:rsidRDefault="0011287C" w:rsidP="0011287C">
      <w:pPr>
        <w:shd w:val="clear" w:color="auto" w:fill="FFFFFF"/>
        <w:autoSpaceDE w:val="0"/>
        <w:autoSpaceDN w:val="0"/>
        <w:adjustRightInd w:val="0"/>
        <w:spacing w:after="0" w:line="240" w:lineRule="auto"/>
        <w:jc w:val="center"/>
        <w:rPr>
          <w:rFonts w:ascii="Times New Roman" w:hAnsi="Times New Roman" w:cs="Times New Roman"/>
          <w:sz w:val="26"/>
          <w:szCs w:val="26"/>
        </w:rPr>
      </w:pPr>
      <w:r w:rsidRPr="0039482B">
        <w:rPr>
          <w:rFonts w:ascii="Times New Roman" w:hAnsi="Times New Roman" w:cs="Times New Roman"/>
          <w:b/>
          <w:bCs/>
          <w:color w:val="000000"/>
          <w:sz w:val="26"/>
          <w:szCs w:val="26"/>
        </w:rPr>
        <w:t>по разработке и</w:t>
      </w:r>
      <w:r w:rsidRPr="003A7663">
        <w:rPr>
          <w:rFonts w:ascii="Times New Roman" w:hAnsi="Times New Roman" w:cs="Times New Roman"/>
          <w:sz w:val="26"/>
          <w:szCs w:val="26"/>
        </w:rPr>
        <w:t xml:space="preserve"> </w:t>
      </w:r>
      <w:r w:rsidRPr="0039482B">
        <w:rPr>
          <w:rFonts w:ascii="Times New Roman" w:hAnsi="Times New Roman" w:cs="Times New Roman"/>
          <w:b/>
          <w:bCs/>
          <w:color w:val="000000"/>
          <w:sz w:val="26"/>
          <w:szCs w:val="26"/>
        </w:rPr>
        <w:t>использованию маршрута движения школьника</w:t>
      </w:r>
    </w:p>
    <w:p w:rsidR="0011287C" w:rsidRPr="0039482B" w:rsidRDefault="0011287C" w:rsidP="0011287C">
      <w:pPr>
        <w:shd w:val="clear" w:color="auto" w:fill="FFFFFF"/>
        <w:autoSpaceDE w:val="0"/>
        <w:autoSpaceDN w:val="0"/>
        <w:adjustRightInd w:val="0"/>
        <w:spacing w:after="0" w:line="240" w:lineRule="auto"/>
        <w:jc w:val="center"/>
        <w:rPr>
          <w:rFonts w:ascii="Times New Roman" w:hAnsi="Times New Roman" w:cs="Times New Roman"/>
          <w:sz w:val="26"/>
          <w:szCs w:val="26"/>
        </w:rPr>
      </w:pPr>
      <w:r w:rsidRPr="0039482B">
        <w:rPr>
          <w:rFonts w:ascii="Times New Roman" w:hAnsi="Times New Roman" w:cs="Times New Roman"/>
          <w:b/>
          <w:bCs/>
          <w:color w:val="000000"/>
          <w:sz w:val="26"/>
          <w:szCs w:val="26"/>
        </w:rPr>
        <w:t>"ДОМ-ШКОЛА"</w:t>
      </w:r>
    </w:p>
    <w:p w:rsidR="0011287C" w:rsidRPr="0039482B" w:rsidRDefault="0011287C" w:rsidP="0011287C">
      <w:pPr>
        <w:shd w:val="clear" w:color="auto" w:fill="FFFFFF"/>
        <w:autoSpaceDE w:val="0"/>
        <w:autoSpaceDN w:val="0"/>
        <w:adjustRightInd w:val="0"/>
        <w:spacing w:after="0" w:line="240" w:lineRule="auto"/>
        <w:jc w:val="center"/>
        <w:rPr>
          <w:rFonts w:ascii="Times New Roman" w:hAnsi="Times New Roman" w:cs="Times New Roman"/>
          <w:b/>
          <w:bCs/>
          <w:color w:val="000000"/>
          <w:sz w:val="26"/>
          <w:szCs w:val="26"/>
        </w:rPr>
      </w:pPr>
    </w:p>
    <w:p w:rsidR="0011287C" w:rsidRPr="0039482B" w:rsidRDefault="0011287C" w:rsidP="0011287C">
      <w:pPr>
        <w:shd w:val="clear" w:color="auto" w:fill="FFFFFF"/>
        <w:autoSpaceDE w:val="0"/>
        <w:autoSpaceDN w:val="0"/>
        <w:adjustRightInd w:val="0"/>
        <w:spacing w:after="0" w:line="240" w:lineRule="auto"/>
        <w:jc w:val="center"/>
        <w:rPr>
          <w:rFonts w:ascii="Times New Roman" w:hAnsi="Times New Roman" w:cs="Times New Roman"/>
          <w:sz w:val="26"/>
          <w:szCs w:val="26"/>
        </w:rPr>
      </w:pPr>
      <w:r w:rsidRPr="0039482B">
        <w:rPr>
          <w:rFonts w:ascii="Times New Roman" w:hAnsi="Times New Roman" w:cs="Times New Roman"/>
          <w:b/>
          <w:bCs/>
          <w:color w:val="000000"/>
          <w:sz w:val="26"/>
          <w:szCs w:val="26"/>
        </w:rPr>
        <w:t>1. Общая часть.</w:t>
      </w:r>
    </w:p>
    <w:p w:rsidR="0011287C" w:rsidRPr="0039482B" w:rsidRDefault="0011287C" w:rsidP="0011287C">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1. Маршрут движения школьника "дом-школа" - это документ, в ко</w:t>
      </w:r>
      <w:r w:rsidRPr="0039482B">
        <w:rPr>
          <w:rFonts w:ascii="Times New Roman" w:hAnsi="Times New Roman" w:cs="Times New Roman"/>
          <w:color w:val="000000"/>
          <w:sz w:val="26"/>
          <w:szCs w:val="26"/>
        </w:rPr>
        <w:softHyphen/>
        <w:t>тором сочетается схема и описание рекомендуемого пути движения школь</w:t>
      </w:r>
      <w:r w:rsidRPr="0039482B">
        <w:rPr>
          <w:rFonts w:ascii="Times New Roman" w:hAnsi="Times New Roman" w:cs="Times New Roman"/>
          <w:color w:val="000000"/>
          <w:sz w:val="26"/>
          <w:szCs w:val="26"/>
        </w:rPr>
        <w:softHyphen/>
        <w:t>ника из дома в школу и обратно.</w:t>
      </w:r>
    </w:p>
    <w:p w:rsidR="0011287C" w:rsidRPr="0039482B" w:rsidRDefault="0011287C" w:rsidP="0011287C">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2.  Маршрут "дом-школа" разрабатывается школьником с помощью его родителей или самостоятельно (в старших классах). Каждый разраба</w:t>
      </w:r>
      <w:r w:rsidRPr="0039482B">
        <w:rPr>
          <w:rFonts w:ascii="Times New Roman" w:hAnsi="Times New Roman" w:cs="Times New Roman"/>
          <w:color w:val="000000"/>
          <w:sz w:val="26"/>
          <w:szCs w:val="26"/>
        </w:rPr>
        <w:softHyphen/>
        <w:t>тываемый маршрут обсуждается в классе, где ученик, для которого состав</w:t>
      </w:r>
      <w:r w:rsidRPr="0039482B">
        <w:rPr>
          <w:rFonts w:ascii="Times New Roman" w:hAnsi="Times New Roman" w:cs="Times New Roman"/>
          <w:color w:val="000000"/>
          <w:sz w:val="26"/>
          <w:szCs w:val="26"/>
        </w:rPr>
        <w:softHyphen/>
        <w:t>лен маршрут, должен уметь объяснить его.</w:t>
      </w:r>
    </w:p>
    <w:p w:rsidR="0011287C" w:rsidRPr="0039482B" w:rsidRDefault="0011287C" w:rsidP="0011287C">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3. Цель маршрута "дом-школа":</w:t>
      </w:r>
    </w:p>
    <w:p w:rsidR="0011287C" w:rsidRPr="0039482B" w:rsidRDefault="0011287C" w:rsidP="0011287C">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а/ повысить безопасность движения ребенка в школу и обратно;</w:t>
      </w:r>
    </w:p>
    <w:p w:rsidR="0011287C" w:rsidRPr="0039482B" w:rsidRDefault="0011287C" w:rsidP="0011287C">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proofErr w:type="gramStart"/>
      <w:r w:rsidRPr="0039482B">
        <w:rPr>
          <w:rFonts w:ascii="Times New Roman" w:hAnsi="Times New Roman" w:cs="Times New Roman"/>
          <w:color w:val="000000"/>
          <w:sz w:val="26"/>
          <w:szCs w:val="26"/>
        </w:rPr>
        <w:t>б</w:t>
      </w:r>
      <w:proofErr w:type="gramEnd"/>
      <w:r w:rsidRPr="0039482B">
        <w:rPr>
          <w:rFonts w:ascii="Times New Roman" w:hAnsi="Times New Roman" w:cs="Times New Roman"/>
          <w:color w:val="000000"/>
          <w:sz w:val="26"/>
          <w:szCs w:val="26"/>
        </w:rPr>
        <w:t>/ обучить ребенка ориентироваться в дорожных ситуациях на пути движения в школу и из школы;</w:t>
      </w:r>
    </w:p>
    <w:p w:rsidR="0011287C" w:rsidRPr="0039482B" w:rsidRDefault="0011287C" w:rsidP="0011287C">
      <w:pPr>
        <w:shd w:val="clear" w:color="auto" w:fill="FFFFFF"/>
        <w:autoSpaceDE w:val="0"/>
        <w:autoSpaceDN w:val="0"/>
        <w:adjustRightInd w:val="0"/>
        <w:spacing w:after="0" w:line="240" w:lineRule="auto"/>
        <w:ind w:firstLine="567"/>
        <w:jc w:val="both"/>
        <w:rPr>
          <w:rFonts w:ascii="Times New Roman" w:hAnsi="Times New Roman" w:cs="Times New Roman"/>
          <w:color w:val="000000"/>
          <w:sz w:val="26"/>
          <w:szCs w:val="26"/>
        </w:rPr>
      </w:pPr>
      <w:proofErr w:type="gramStart"/>
      <w:r w:rsidRPr="0039482B">
        <w:rPr>
          <w:rFonts w:ascii="Times New Roman" w:hAnsi="Times New Roman" w:cs="Times New Roman"/>
          <w:color w:val="000000"/>
          <w:sz w:val="26"/>
          <w:szCs w:val="26"/>
        </w:rPr>
        <w:t>в/ обучить</w:t>
      </w:r>
      <w:proofErr w:type="gramEnd"/>
      <w:r w:rsidRPr="0039482B">
        <w:rPr>
          <w:rFonts w:ascii="Times New Roman" w:hAnsi="Times New Roman" w:cs="Times New Roman"/>
          <w:color w:val="000000"/>
          <w:sz w:val="26"/>
          <w:szCs w:val="26"/>
        </w:rPr>
        <w:t xml:space="preserve"> родителей, принимающих участие в составлении "маршру</w:t>
      </w:r>
      <w:r w:rsidRPr="0039482B">
        <w:rPr>
          <w:rFonts w:ascii="Times New Roman" w:hAnsi="Times New Roman" w:cs="Times New Roman"/>
          <w:color w:val="000000"/>
          <w:sz w:val="26"/>
          <w:szCs w:val="26"/>
        </w:rPr>
        <w:softHyphen/>
        <w:t>та", ориентированию в дорожной обстановке и предотвращению типич</w:t>
      </w:r>
      <w:r w:rsidRPr="0039482B">
        <w:rPr>
          <w:rFonts w:ascii="Times New Roman" w:hAnsi="Times New Roman" w:cs="Times New Roman"/>
          <w:color w:val="000000"/>
          <w:sz w:val="26"/>
          <w:szCs w:val="26"/>
        </w:rPr>
        <w:softHyphen/>
        <w:t>ных опасностей.</w:t>
      </w:r>
    </w:p>
    <w:p w:rsidR="0011287C" w:rsidRPr="0039482B" w:rsidRDefault="0011287C" w:rsidP="0011287C">
      <w:pPr>
        <w:shd w:val="clear" w:color="auto" w:fill="FFFFFF"/>
        <w:autoSpaceDE w:val="0"/>
        <w:autoSpaceDN w:val="0"/>
        <w:adjustRightInd w:val="0"/>
        <w:spacing w:after="0" w:line="240" w:lineRule="auto"/>
        <w:jc w:val="both"/>
        <w:rPr>
          <w:rFonts w:ascii="Times New Roman" w:hAnsi="Times New Roman" w:cs="Times New Roman"/>
          <w:sz w:val="26"/>
          <w:szCs w:val="26"/>
        </w:rPr>
      </w:pPr>
    </w:p>
    <w:p w:rsidR="0011287C" w:rsidRPr="0039482B" w:rsidRDefault="0011287C" w:rsidP="0011287C">
      <w:pPr>
        <w:shd w:val="clear" w:color="auto" w:fill="FFFFFF"/>
        <w:autoSpaceDE w:val="0"/>
        <w:autoSpaceDN w:val="0"/>
        <w:adjustRightInd w:val="0"/>
        <w:spacing w:after="0" w:line="240" w:lineRule="auto"/>
        <w:jc w:val="center"/>
        <w:rPr>
          <w:rFonts w:ascii="Times New Roman" w:hAnsi="Times New Roman" w:cs="Times New Roman"/>
          <w:sz w:val="26"/>
          <w:szCs w:val="26"/>
        </w:rPr>
      </w:pPr>
      <w:r w:rsidRPr="0039482B">
        <w:rPr>
          <w:rFonts w:ascii="Times New Roman" w:hAnsi="Times New Roman" w:cs="Times New Roman"/>
          <w:b/>
          <w:bCs/>
          <w:color w:val="000000"/>
          <w:sz w:val="26"/>
          <w:szCs w:val="26"/>
        </w:rPr>
        <w:t>2. Порядок разработки маршрута "дом-школа".</w:t>
      </w:r>
    </w:p>
    <w:p w:rsidR="0011287C" w:rsidRPr="0039482B" w:rsidRDefault="0011287C" w:rsidP="0011287C">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color w:val="000000"/>
          <w:sz w:val="26"/>
          <w:szCs w:val="26"/>
        </w:rPr>
        <w:t>1</w:t>
      </w:r>
      <w:r w:rsidRPr="0039482B">
        <w:rPr>
          <w:rFonts w:ascii="Times New Roman" w:hAnsi="Times New Roman" w:cs="Times New Roman"/>
          <w:color w:val="000000"/>
          <w:sz w:val="26"/>
          <w:szCs w:val="26"/>
        </w:rPr>
        <w:t>. В начале родители вместе со школьниками проходят путь от дома до школы и обратно и намечают наиболее безопасный (</w:t>
      </w:r>
      <w:proofErr w:type="gramStart"/>
      <w:r w:rsidRPr="0039482B">
        <w:rPr>
          <w:rFonts w:ascii="Times New Roman" w:hAnsi="Times New Roman" w:cs="Times New Roman"/>
          <w:color w:val="000000"/>
          <w:sz w:val="26"/>
          <w:szCs w:val="26"/>
        </w:rPr>
        <w:t xml:space="preserve">рекомендуемый) </w:t>
      </w:r>
      <w:proofErr w:type="gramEnd"/>
      <w:r w:rsidRPr="0039482B">
        <w:rPr>
          <w:rFonts w:ascii="Times New Roman" w:hAnsi="Times New Roman" w:cs="Times New Roman"/>
          <w:color w:val="000000"/>
          <w:sz w:val="26"/>
          <w:szCs w:val="26"/>
        </w:rPr>
        <w:t>вариант, отмечают более опасные (не</w:t>
      </w:r>
      <w:r>
        <w:rPr>
          <w:rFonts w:ascii="Times New Roman" w:hAnsi="Times New Roman" w:cs="Times New Roman"/>
          <w:color w:val="000000"/>
          <w:sz w:val="26"/>
          <w:szCs w:val="26"/>
        </w:rPr>
        <w:t xml:space="preserve"> </w:t>
      </w:r>
      <w:r w:rsidRPr="0039482B">
        <w:rPr>
          <w:rFonts w:ascii="Times New Roman" w:hAnsi="Times New Roman" w:cs="Times New Roman"/>
          <w:color w:val="000000"/>
          <w:sz w:val="26"/>
          <w:szCs w:val="26"/>
        </w:rPr>
        <w:t>рекомендуемые) варианты.</w:t>
      </w:r>
    </w:p>
    <w:p w:rsidR="0011287C" w:rsidRPr="0039482B" w:rsidRDefault="0011287C" w:rsidP="0011287C">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При выборе безопасного варианта выбираются места перехода улиц наиболее легкие и безопасные для ребенка. Пешеходный переход со свето</w:t>
      </w:r>
      <w:r w:rsidRPr="0039482B">
        <w:rPr>
          <w:rFonts w:ascii="Times New Roman" w:hAnsi="Times New Roman" w:cs="Times New Roman"/>
          <w:color w:val="000000"/>
          <w:sz w:val="26"/>
          <w:szCs w:val="26"/>
        </w:rPr>
        <w:softHyphen/>
        <w:t xml:space="preserve">фором более безопасный, чем </w:t>
      </w:r>
      <w:r w:rsidRPr="0039482B">
        <w:rPr>
          <w:rFonts w:ascii="Times New Roman" w:hAnsi="Times New Roman" w:cs="Times New Roman"/>
          <w:color w:val="000000"/>
          <w:sz w:val="26"/>
          <w:szCs w:val="26"/>
        </w:rPr>
        <w:lastRenderedPageBreak/>
        <w:t>пешеходный переход без светофора, улица и участки, где не затруднен осмотр проезжей части (нет густых кустов, дере</w:t>
      </w:r>
      <w:r w:rsidRPr="0039482B">
        <w:rPr>
          <w:rFonts w:ascii="Times New Roman" w:hAnsi="Times New Roman" w:cs="Times New Roman"/>
          <w:color w:val="000000"/>
          <w:sz w:val="26"/>
          <w:szCs w:val="26"/>
        </w:rPr>
        <w:softHyphen/>
        <w:t>вьев, стоящих машин, особенно крупногабаритных), более безопасна, чем улица со стоящими машинами и другими предметами, закрывающими обзор и т.д.</w:t>
      </w:r>
    </w:p>
    <w:p w:rsidR="0011287C" w:rsidRPr="0039482B" w:rsidRDefault="0011287C" w:rsidP="0011287C">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2. Выбрав вариант движения ребенка, родители наносят его на схему расположения улиц от дома до школы. В случае если в маршрут входит поездка ребенка на автобусе и т.п., в схеме приведено расположение улиц вблизи дома (место посадки в автобус) и расположение улиц вблизи шко</w:t>
      </w:r>
      <w:r w:rsidRPr="0039482B">
        <w:rPr>
          <w:rFonts w:ascii="Times New Roman" w:hAnsi="Times New Roman" w:cs="Times New Roman"/>
          <w:color w:val="000000"/>
          <w:sz w:val="26"/>
          <w:szCs w:val="26"/>
        </w:rPr>
        <w:softHyphen/>
        <w:t>лы (место выхода из автобуса и движения в школу).</w:t>
      </w:r>
    </w:p>
    <w:p w:rsidR="0011287C" w:rsidRPr="0039482B" w:rsidRDefault="0011287C" w:rsidP="0011287C">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3. Далее на схеме выделяются участки повышенной опасности, требу</w:t>
      </w:r>
      <w:r w:rsidRPr="0039482B">
        <w:rPr>
          <w:rFonts w:ascii="Times New Roman" w:hAnsi="Times New Roman" w:cs="Times New Roman"/>
          <w:color w:val="000000"/>
          <w:sz w:val="26"/>
          <w:szCs w:val="26"/>
        </w:rPr>
        <w:softHyphen/>
        <w:t>ющие более подробного описания.</w:t>
      </w:r>
    </w:p>
    <w:p w:rsidR="0011287C" w:rsidRPr="0039482B" w:rsidRDefault="0011287C" w:rsidP="0011287C">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Это, как правило, на пути "дом-школа":</w:t>
      </w:r>
    </w:p>
    <w:p w:rsidR="0011287C" w:rsidRPr="0039482B" w:rsidRDefault="0011287C" w:rsidP="0011287C">
      <w:pPr>
        <w:spacing w:after="0" w:line="240" w:lineRule="auto"/>
        <w:ind w:firstLine="567"/>
        <w:jc w:val="both"/>
        <w:rPr>
          <w:rFonts w:ascii="Times New Roman" w:hAnsi="Times New Roman" w:cs="Times New Roman"/>
          <w:color w:val="000000"/>
          <w:sz w:val="26"/>
          <w:szCs w:val="26"/>
        </w:rPr>
      </w:pPr>
      <w:r w:rsidRPr="0039482B">
        <w:rPr>
          <w:rFonts w:ascii="Times New Roman" w:hAnsi="Times New Roman" w:cs="Times New Roman"/>
          <w:color w:val="000000"/>
          <w:sz w:val="26"/>
          <w:szCs w:val="26"/>
        </w:rPr>
        <w:t>- выход из дома и первый переход через улицу;</w:t>
      </w:r>
    </w:p>
    <w:p w:rsidR="0011287C" w:rsidRPr="0039482B" w:rsidRDefault="0011287C" w:rsidP="0011287C">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 переход через улицу и перекрестки;</w:t>
      </w:r>
    </w:p>
    <w:p w:rsidR="0011287C" w:rsidRPr="0039482B" w:rsidRDefault="0011287C" w:rsidP="0011287C">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 посадка в общественный транспорт (остановка) и выход из него (если ребенок пользуется автобусом, троллейбусом, трамваем);</w:t>
      </w:r>
    </w:p>
    <w:p w:rsidR="0011287C" w:rsidRPr="0039482B" w:rsidRDefault="0011287C" w:rsidP="0011287C">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 последний переход через улицу и вход в школу.</w:t>
      </w:r>
    </w:p>
    <w:p w:rsidR="0011287C" w:rsidRPr="0039482B" w:rsidRDefault="0011287C" w:rsidP="0011287C">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На пути "школа-дом" участки те же, но отмечается выход из школы и последний переход улицы и вход в дом, кроме того, выделяются участки повышенной опасности на не</w:t>
      </w:r>
      <w:r>
        <w:rPr>
          <w:rFonts w:ascii="Times New Roman" w:hAnsi="Times New Roman" w:cs="Times New Roman"/>
          <w:color w:val="000000"/>
          <w:sz w:val="26"/>
          <w:szCs w:val="26"/>
        </w:rPr>
        <w:t xml:space="preserve"> </w:t>
      </w:r>
      <w:r w:rsidRPr="0039482B">
        <w:rPr>
          <w:rFonts w:ascii="Times New Roman" w:hAnsi="Times New Roman" w:cs="Times New Roman"/>
          <w:color w:val="000000"/>
          <w:sz w:val="26"/>
          <w:szCs w:val="26"/>
        </w:rPr>
        <w:t>рекомендуемых вариантах движения, чтобы объяснить, в чем их опасность и почему они не рекомендуются.</w:t>
      </w:r>
    </w:p>
    <w:p w:rsidR="0011287C" w:rsidRPr="0039482B" w:rsidRDefault="0011287C" w:rsidP="0011287C">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4. При выходе из дома часто обзор улицы может быть затруднен дере</w:t>
      </w:r>
      <w:r w:rsidRPr="0039482B">
        <w:rPr>
          <w:rFonts w:ascii="Times New Roman" w:hAnsi="Times New Roman" w:cs="Times New Roman"/>
          <w:color w:val="000000"/>
          <w:sz w:val="26"/>
          <w:szCs w:val="26"/>
        </w:rPr>
        <w:softHyphen/>
        <w:t>вьями, кустами. Школьник переходит улицу в установленном месте, толь</w:t>
      </w:r>
      <w:r w:rsidRPr="0039482B">
        <w:rPr>
          <w:rFonts w:ascii="Times New Roman" w:hAnsi="Times New Roman" w:cs="Times New Roman"/>
          <w:color w:val="000000"/>
          <w:sz w:val="26"/>
          <w:szCs w:val="26"/>
        </w:rPr>
        <w:softHyphen/>
        <w:t>ко внимательно ее осмотрев. Переходить нужно шагом. Недопустимо бе</w:t>
      </w:r>
      <w:r w:rsidRPr="0039482B">
        <w:rPr>
          <w:rFonts w:ascii="Times New Roman" w:hAnsi="Times New Roman" w:cs="Times New Roman"/>
          <w:color w:val="000000"/>
          <w:sz w:val="26"/>
          <w:szCs w:val="26"/>
        </w:rPr>
        <w:softHyphen/>
        <w:t>гать через дорогу, стараясь успеть на автобус. Из дома надо выйти забла</w:t>
      </w:r>
      <w:r w:rsidRPr="0039482B">
        <w:rPr>
          <w:rFonts w:ascii="Times New Roman" w:hAnsi="Times New Roman" w:cs="Times New Roman"/>
          <w:color w:val="000000"/>
          <w:sz w:val="26"/>
          <w:szCs w:val="26"/>
        </w:rPr>
        <w:softHyphen/>
        <w:t>говременно, чтобы не спешить. Если на улице возможны стоящие маши</w:t>
      </w:r>
      <w:r w:rsidRPr="0039482B">
        <w:rPr>
          <w:rFonts w:ascii="Times New Roman" w:hAnsi="Times New Roman" w:cs="Times New Roman"/>
          <w:color w:val="000000"/>
          <w:sz w:val="26"/>
          <w:szCs w:val="26"/>
        </w:rPr>
        <w:softHyphen/>
        <w:t>ны, затрудняющие обзор, в описание перехода улицы вносятся соответ</w:t>
      </w:r>
      <w:r w:rsidRPr="0039482B">
        <w:rPr>
          <w:rFonts w:ascii="Times New Roman" w:hAnsi="Times New Roman" w:cs="Times New Roman"/>
          <w:color w:val="000000"/>
          <w:sz w:val="26"/>
          <w:szCs w:val="26"/>
        </w:rPr>
        <w:softHyphen/>
        <w:t>ствующие предостережения.</w:t>
      </w:r>
    </w:p>
    <w:p w:rsidR="0011287C" w:rsidRPr="0039482B" w:rsidRDefault="0011287C" w:rsidP="0011287C">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5. Если переход не регулируется светофором, то в описание перехода вносят слова: когда приближается грузовик или автобус, сзади него мо</w:t>
      </w:r>
      <w:r w:rsidRPr="0039482B">
        <w:rPr>
          <w:rFonts w:ascii="Times New Roman" w:hAnsi="Times New Roman" w:cs="Times New Roman"/>
          <w:color w:val="000000"/>
          <w:sz w:val="26"/>
          <w:szCs w:val="26"/>
        </w:rPr>
        <w:softHyphen/>
        <w:t>жет быть не видна другая машина! Машину лучше пропустить и, пропус</w:t>
      </w:r>
      <w:r w:rsidRPr="0039482B">
        <w:rPr>
          <w:rFonts w:ascii="Times New Roman" w:hAnsi="Times New Roman" w:cs="Times New Roman"/>
          <w:color w:val="000000"/>
          <w:sz w:val="26"/>
          <w:szCs w:val="26"/>
        </w:rPr>
        <w:softHyphen/>
        <w:t>тив ее, подождать, пока она отъедет подальше. Ведь когда машина близ</w:t>
      </w:r>
      <w:r w:rsidRPr="0039482B">
        <w:rPr>
          <w:rFonts w:ascii="Times New Roman" w:hAnsi="Times New Roman" w:cs="Times New Roman"/>
          <w:color w:val="000000"/>
          <w:sz w:val="26"/>
          <w:szCs w:val="26"/>
        </w:rPr>
        <w:softHyphen/>
        <w:t>ко, за ней могут быть не видны встречные машины.</w:t>
      </w:r>
    </w:p>
    <w:p w:rsidR="0011287C" w:rsidRPr="0039482B" w:rsidRDefault="0011287C" w:rsidP="0011287C">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 xml:space="preserve">6. Если переход улицы регулируется светофором, необходимо записать: идти можно только на зеленый свет. Если горит красный или желтый </w:t>
      </w:r>
      <w:proofErr w:type="gramStart"/>
      <w:r w:rsidRPr="0039482B">
        <w:rPr>
          <w:rFonts w:ascii="Times New Roman" w:hAnsi="Times New Roman" w:cs="Times New Roman"/>
          <w:color w:val="000000"/>
          <w:sz w:val="26"/>
          <w:szCs w:val="26"/>
        </w:rPr>
        <w:t>-и</w:t>
      </w:r>
      <w:proofErr w:type="gramEnd"/>
      <w:r w:rsidRPr="0039482B">
        <w:rPr>
          <w:rFonts w:ascii="Times New Roman" w:hAnsi="Times New Roman" w:cs="Times New Roman"/>
          <w:color w:val="000000"/>
          <w:sz w:val="26"/>
          <w:szCs w:val="26"/>
        </w:rPr>
        <w:t>дти нельзя, даже если машины нет. Надо уважать правила так же, как их уважают водители. При переходе на зеленый свет надо тоже наблюдать за обстановкой, замечать машины, которые в этот момент готовятся к пово</w:t>
      </w:r>
      <w:r w:rsidRPr="0039482B">
        <w:rPr>
          <w:rFonts w:ascii="Times New Roman" w:hAnsi="Times New Roman" w:cs="Times New Roman"/>
          <w:color w:val="000000"/>
          <w:sz w:val="26"/>
          <w:szCs w:val="26"/>
        </w:rPr>
        <w:softHyphen/>
        <w:t>роту направо или налево, пересекая путь движения пешеходов.</w:t>
      </w:r>
    </w:p>
    <w:p w:rsidR="0011287C" w:rsidRPr="0039482B" w:rsidRDefault="0011287C" w:rsidP="0011287C">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7. Для каждой улицы, которую приходится переходить, дается ее ха</w:t>
      </w:r>
      <w:r w:rsidRPr="0039482B">
        <w:rPr>
          <w:rFonts w:ascii="Times New Roman" w:hAnsi="Times New Roman" w:cs="Times New Roman"/>
          <w:color w:val="000000"/>
          <w:sz w:val="26"/>
          <w:szCs w:val="26"/>
        </w:rPr>
        <w:softHyphen/>
        <w:t>рактеристика: интенсивность движения машин, возможность появления машин из-за поворота; предметы, мешающие осмотру улицы; кусты, дере</w:t>
      </w:r>
      <w:r w:rsidRPr="0039482B">
        <w:rPr>
          <w:rFonts w:ascii="Times New Roman" w:hAnsi="Times New Roman" w:cs="Times New Roman"/>
          <w:color w:val="000000"/>
          <w:sz w:val="26"/>
          <w:szCs w:val="26"/>
        </w:rPr>
        <w:softHyphen/>
        <w:t>вья, стоящие машины и т.д.</w:t>
      </w:r>
    </w:p>
    <w:p w:rsidR="0011287C" w:rsidRPr="0039482B" w:rsidRDefault="0011287C" w:rsidP="0011287C">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8.  В местах посадки в общественный транспорт делается запись: при подъезде автобуса стоять, отступив от края тротуара, т.к. автобус может занести, особенно в дождь, снег или гололед. Пока автобус не остановил</w:t>
      </w:r>
      <w:r w:rsidRPr="0039482B">
        <w:rPr>
          <w:rFonts w:ascii="Times New Roman" w:hAnsi="Times New Roman" w:cs="Times New Roman"/>
          <w:color w:val="000000"/>
          <w:sz w:val="26"/>
          <w:szCs w:val="26"/>
        </w:rPr>
        <w:softHyphen/>
        <w:t>ся, к двери не подходить! В последний момент при отправлении автобуса в автобус не садиться - может прищемить дверьми. Особенно опасна пере</w:t>
      </w:r>
      <w:r w:rsidRPr="0039482B">
        <w:rPr>
          <w:rFonts w:ascii="Times New Roman" w:hAnsi="Times New Roman" w:cs="Times New Roman"/>
          <w:color w:val="000000"/>
          <w:sz w:val="26"/>
          <w:szCs w:val="26"/>
        </w:rPr>
        <w:softHyphen/>
        <w:t>дняя дверь - после защемления дверьми можно попасть под колеса!</w:t>
      </w:r>
    </w:p>
    <w:p w:rsidR="0011287C" w:rsidRPr="0039482B" w:rsidRDefault="0011287C" w:rsidP="0011287C">
      <w:pPr>
        <w:spacing w:after="0" w:line="240" w:lineRule="auto"/>
        <w:ind w:firstLine="567"/>
        <w:jc w:val="both"/>
        <w:rPr>
          <w:rFonts w:ascii="Times New Roman" w:hAnsi="Times New Roman" w:cs="Times New Roman"/>
          <w:color w:val="000000"/>
          <w:sz w:val="26"/>
          <w:szCs w:val="26"/>
        </w:rPr>
      </w:pPr>
      <w:r w:rsidRPr="0039482B">
        <w:rPr>
          <w:rFonts w:ascii="Times New Roman" w:hAnsi="Times New Roman" w:cs="Times New Roman"/>
          <w:color w:val="000000"/>
          <w:sz w:val="26"/>
          <w:szCs w:val="26"/>
        </w:rPr>
        <w:t>9. В местах выхода из общественного транспорта делать запись: зара</w:t>
      </w:r>
      <w:r w:rsidRPr="0039482B">
        <w:rPr>
          <w:rFonts w:ascii="Times New Roman" w:hAnsi="Times New Roman" w:cs="Times New Roman"/>
          <w:color w:val="000000"/>
          <w:sz w:val="26"/>
          <w:szCs w:val="26"/>
        </w:rPr>
        <w:softHyphen/>
        <w:t>нее подготовиться к выходу. Не опаздывать при выходе - может прище</w:t>
      </w:r>
      <w:r w:rsidRPr="0039482B">
        <w:rPr>
          <w:rFonts w:ascii="Times New Roman" w:hAnsi="Times New Roman" w:cs="Times New Roman"/>
          <w:color w:val="000000"/>
          <w:sz w:val="26"/>
          <w:szCs w:val="26"/>
        </w:rPr>
        <w:softHyphen/>
        <w:t>мить дверьми. Аккуратно выходить, чтобы не поскользнуться и не упасть. Если после выхода из общественного транспорта надо переходить улицу, Делается запись: подождите, пока не уйдет автобус! Из-за автобуса выхо</w:t>
      </w:r>
      <w:r w:rsidRPr="0039482B">
        <w:rPr>
          <w:rFonts w:ascii="Times New Roman" w:hAnsi="Times New Roman" w:cs="Times New Roman"/>
          <w:color w:val="000000"/>
          <w:sz w:val="26"/>
          <w:szCs w:val="26"/>
        </w:rPr>
        <w:softHyphen/>
        <w:t>дить крайне опасно. Подойдите к перекрестку (пешеходному переходу) и внимательно осмотрите проезжую часть дороги!</w:t>
      </w:r>
    </w:p>
    <w:p w:rsidR="0011287C" w:rsidRPr="0039482B" w:rsidRDefault="0011287C" w:rsidP="0011287C">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lastRenderedPageBreak/>
        <w:t>10.  Перед переходом улицы, на которой стоит школа, можно встре</w:t>
      </w:r>
      <w:r w:rsidRPr="0039482B">
        <w:rPr>
          <w:rFonts w:ascii="Times New Roman" w:hAnsi="Times New Roman" w:cs="Times New Roman"/>
          <w:color w:val="000000"/>
          <w:sz w:val="26"/>
          <w:szCs w:val="26"/>
        </w:rPr>
        <w:softHyphen/>
        <w:t>тить товарищей и отвлечься от обзора за дорогой. Делается запись: перед переходом внимательно осмотреть улицу. Переходить только шагом, раз</w:t>
      </w:r>
      <w:r w:rsidRPr="0039482B">
        <w:rPr>
          <w:rFonts w:ascii="Times New Roman" w:hAnsi="Times New Roman" w:cs="Times New Roman"/>
          <w:color w:val="000000"/>
          <w:sz w:val="26"/>
          <w:szCs w:val="26"/>
        </w:rPr>
        <w:softHyphen/>
        <w:t>говоры прекратить!</w:t>
      </w:r>
    </w:p>
    <w:p w:rsidR="0011287C" w:rsidRPr="0039482B" w:rsidRDefault="0011287C" w:rsidP="0011287C">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11. У выхода из школы. Делается запись: переход только шагом! Боль</w:t>
      </w:r>
      <w:r w:rsidRPr="0039482B">
        <w:rPr>
          <w:rFonts w:ascii="Times New Roman" w:hAnsi="Times New Roman" w:cs="Times New Roman"/>
          <w:color w:val="000000"/>
          <w:sz w:val="26"/>
          <w:szCs w:val="26"/>
        </w:rPr>
        <w:softHyphen/>
        <w:t>шая часть происшествий возникает во время выхода детей из школы. По</w:t>
      </w:r>
      <w:r w:rsidRPr="0039482B">
        <w:rPr>
          <w:rFonts w:ascii="Times New Roman" w:hAnsi="Times New Roman" w:cs="Times New Roman"/>
          <w:color w:val="000000"/>
          <w:sz w:val="26"/>
          <w:szCs w:val="26"/>
        </w:rPr>
        <w:softHyphen/>
        <w:t>этому будьте особенно внимательны!</w:t>
      </w:r>
    </w:p>
    <w:p w:rsidR="0011287C" w:rsidRPr="0039482B" w:rsidRDefault="0011287C" w:rsidP="0011287C">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12. Отдельного описания требует переход улицы, на которой стоит дом. Часто дети бегут к дому, плохо осматривая улицу. Есть возможность уви</w:t>
      </w:r>
      <w:r w:rsidRPr="0039482B">
        <w:rPr>
          <w:rFonts w:ascii="Times New Roman" w:hAnsi="Times New Roman" w:cs="Times New Roman"/>
          <w:color w:val="000000"/>
          <w:sz w:val="26"/>
          <w:szCs w:val="26"/>
        </w:rPr>
        <w:softHyphen/>
        <w:t>деть родных или знакомых, что способствует пересечению дороги бегом. Не спешите к дому! Переходите только шагом. Внимательно осмотрите улицу. Будьте особо осторожны, если есть кусты, деревья, стоящие маши</w:t>
      </w:r>
      <w:r w:rsidRPr="0039482B">
        <w:rPr>
          <w:rFonts w:ascii="Times New Roman" w:hAnsi="Times New Roman" w:cs="Times New Roman"/>
          <w:color w:val="000000"/>
          <w:sz w:val="26"/>
          <w:szCs w:val="26"/>
        </w:rPr>
        <w:softHyphen/>
        <w:t>ны!</w:t>
      </w:r>
    </w:p>
    <w:p w:rsidR="0011287C" w:rsidRPr="0039482B" w:rsidRDefault="0011287C" w:rsidP="0011287C">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13. При оформлении маршрута на бланке сплошной линией со стрел</w:t>
      </w:r>
      <w:r w:rsidRPr="0039482B">
        <w:rPr>
          <w:rFonts w:ascii="Times New Roman" w:hAnsi="Times New Roman" w:cs="Times New Roman"/>
          <w:color w:val="000000"/>
          <w:sz w:val="26"/>
          <w:szCs w:val="26"/>
        </w:rPr>
        <w:softHyphen/>
        <w:t>кой и цифрой "1" над линией обозначается путь движения из дома в шко</w:t>
      </w:r>
      <w:r w:rsidRPr="0039482B">
        <w:rPr>
          <w:rFonts w:ascii="Times New Roman" w:hAnsi="Times New Roman" w:cs="Times New Roman"/>
          <w:color w:val="000000"/>
          <w:sz w:val="26"/>
          <w:szCs w:val="26"/>
        </w:rPr>
        <w:softHyphen/>
        <w:t>лу, путь из школы домой обозначается так же, только над линией ставит</w:t>
      </w:r>
      <w:r w:rsidRPr="0039482B">
        <w:rPr>
          <w:rFonts w:ascii="Times New Roman" w:hAnsi="Times New Roman" w:cs="Times New Roman"/>
          <w:color w:val="000000"/>
          <w:sz w:val="26"/>
          <w:szCs w:val="26"/>
        </w:rPr>
        <w:softHyphen/>
        <w:t>ся цифра "2".</w:t>
      </w:r>
    </w:p>
    <w:p w:rsidR="0011287C" w:rsidRPr="0039482B" w:rsidRDefault="0011287C" w:rsidP="0011287C">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Не рекомендуемый (но возможный) путь движения обозначается пунктирной линией.</w:t>
      </w:r>
    </w:p>
    <w:p w:rsidR="0011287C" w:rsidRPr="0039482B" w:rsidRDefault="0011287C" w:rsidP="0011287C">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Для каждой улицы, которую приходится переходить школьнику, де</w:t>
      </w:r>
      <w:r w:rsidRPr="0039482B">
        <w:rPr>
          <w:rFonts w:ascii="Times New Roman" w:hAnsi="Times New Roman" w:cs="Times New Roman"/>
          <w:color w:val="000000"/>
          <w:sz w:val="26"/>
          <w:szCs w:val="26"/>
        </w:rPr>
        <w:softHyphen/>
        <w:t>лается две записи "Характеристика улицы" (с точки зрения ее опасности) и "Советы по переходу улицы".</w:t>
      </w:r>
    </w:p>
    <w:p w:rsidR="0011287C" w:rsidRPr="0039482B" w:rsidRDefault="0011287C" w:rsidP="0011287C">
      <w:pPr>
        <w:shd w:val="clear" w:color="auto" w:fill="FFFFFF"/>
        <w:autoSpaceDE w:val="0"/>
        <w:autoSpaceDN w:val="0"/>
        <w:adjustRightInd w:val="0"/>
        <w:spacing w:after="0" w:line="240" w:lineRule="auto"/>
        <w:ind w:firstLine="567"/>
        <w:jc w:val="center"/>
        <w:rPr>
          <w:rFonts w:ascii="Times New Roman" w:hAnsi="Times New Roman" w:cs="Times New Roman"/>
          <w:b/>
          <w:bCs/>
          <w:color w:val="000000"/>
          <w:sz w:val="26"/>
          <w:szCs w:val="26"/>
        </w:rPr>
      </w:pPr>
    </w:p>
    <w:p w:rsidR="0011287C" w:rsidRPr="0039482B" w:rsidRDefault="0011287C" w:rsidP="0011287C">
      <w:pPr>
        <w:shd w:val="clear" w:color="auto" w:fill="FFFFFF"/>
        <w:autoSpaceDE w:val="0"/>
        <w:autoSpaceDN w:val="0"/>
        <w:adjustRightInd w:val="0"/>
        <w:spacing w:after="0" w:line="240" w:lineRule="auto"/>
        <w:ind w:firstLine="567"/>
        <w:jc w:val="center"/>
        <w:rPr>
          <w:rFonts w:ascii="Times New Roman" w:hAnsi="Times New Roman" w:cs="Times New Roman"/>
          <w:sz w:val="26"/>
          <w:szCs w:val="26"/>
        </w:rPr>
      </w:pPr>
      <w:r w:rsidRPr="0039482B">
        <w:rPr>
          <w:rFonts w:ascii="Times New Roman" w:hAnsi="Times New Roman" w:cs="Times New Roman"/>
          <w:b/>
          <w:bCs/>
          <w:color w:val="000000"/>
          <w:sz w:val="26"/>
          <w:szCs w:val="26"/>
        </w:rPr>
        <w:t>3. Порядок использования маршрута "дом-школа".</w:t>
      </w:r>
    </w:p>
    <w:p w:rsidR="0011287C" w:rsidRPr="0039482B" w:rsidRDefault="0011287C" w:rsidP="0011287C">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 xml:space="preserve">1. </w:t>
      </w:r>
      <w:proofErr w:type="gramStart"/>
      <w:r w:rsidRPr="0039482B">
        <w:rPr>
          <w:rFonts w:ascii="Times New Roman" w:hAnsi="Times New Roman" w:cs="Times New Roman"/>
          <w:color w:val="000000"/>
          <w:sz w:val="26"/>
          <w:szCs w:val="26"/>
        </w:rPr>
        <w:t>После составления маршрута родители, сопровождая сына или дочь в школу и обратно (в первые месяцы посещения школы для первоклассни</w:t>
      </w:r>
      <w:r w:rsidRPr="0039482B">
        <w:rPr>
          <w:rFonts w:ascii="Times New Roman" w:hAnsi="Times New Roman" w:cs="Times New Roman"/>
          <w:color w:val="000000"/>
          <w:sz w:val="26"/>
          <w:szCs w:val="26"/>
        </w:rPr>
        <w:softHyphen/>
        <w:t xml:space="preserve">ка и несколько раз - для </w:t>
      </w:r>
      <w:r>
        <w:rPr>
          <w:rFonts w:ascii="Times New Roman" w:hAnsi="Times New Roman" w:cs="Times New Roman"/>
          <w:color w:val="000000"/>
          <w:sz w:val="26"/>
          <w:szCs w:val="26"/>
        </w:rPr>
        <w:t>об</w:t>
      </w:r>
      <w:r w:rsidRPr="0039482B">
        <w:rPr>
          <w:rFonts w:ascii="Times New Roman" w:hAnsi="Times New Roman" w:cs="Times New Roman"/>
          <w:color w:val="000000"/>
          <w:sz w:val="26"/>
          <w:szCs w:val="26"/>
        </w:rPr>
        <w:t>уча</w:t>
      </w:r>
      <w:r>
        <w:rPr>
          <w:rFonts w:ascii="Times New Roman" w:hAnsi="Times New Roman" w:cs="Times New Roman"/>
          <w:color w:val="000000"/>
          <w:sz w:val="26"/>
          <w:szCs w:val="26"/>
        </w:rPr>
        <w:t>ю</w:t>
      </w:r>
      <w:r w:rsidRPr="0039482B">
        <w:rPr>
          <w:rFonts w:ascii="Times New Roman" w:hAnsi="Times New Roman" w:cs="Times New Roman"/>
          <w:color w:val="000000"/>
          <w:sz w:val="26"/>
          <w:szCs w:val="26"/>
        </w:rPr>
        <w:t>щихся старших классов, которые ранее уже ходили в школу самостоятельно), добиваются практического овладения школьниками методами безопасного движения по маршруту, понимания ими всех опасностей, которые указаны в описанном маршруте.</w:t>
      </w:r>
      <w:proofErr w:type="gramEnd"/>
    </w:p>
    <w:p w:rsidR="0011287C" w:rsidRPr="0039482B" w:rsidRDefault="0011287C" w:rsidP="0011287C">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2. Сопровождая школьника, родители отрабатывают привычку заб</w:t>
      </w:r>
      <w:r w:rsidRPr="0039482B">
        <w:rPr>
          <w:rFonts w:ascii="Times New Roman" w:hAnsi="Times New Roman" w:cs="Times New Roman"/>
          <w:color w:val="000000"/>
          <w:sz w:val="26"/>
          <w:szCs w:val="26"/>
        </w:rPr>
        <w:softHyphen/>
        <w:t>лаговременного выхода из дома, отсутствия спешки, перехода улицы толь</w:t>
      </w:r>
      <w:r w:rsidRPr="0039482B">
        <w:rPr>
          <w:rFonts w:ascii="Times New Roman" w:hAnsi="Times New Roman" w:cs="Times New Roman"/>
          <w:color w:val="000000"/>
          <w:sz w:val="26"/>
          <w:szCs w:val="26"/>
        </w:rPr>
        <w:softHyphen/>
        <w:t>ко шагом, строго под прямым углом, не наискосок, тщательного осмотра дороги перед переходом, даже если она пустынна.</w:t>
      </w:r>
    </w:p>
    <w:p w:rsidR="0011287C" w:rsidRPr="0039482B" w:rsidRDefault="0011287C" w:rsidP="0011287C">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Отрабатывается сдержанность и осторожность при движении через дорогу для посадки на автобус - никакой спешки!</w:t>
      </w:r>
    </w:p>
    <w:p w:rsidR="0011287C" w:rsidRPr="0039482B" w:rsidRDefault="0011287C" w:rsidP="0011287C">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Отрабатывается осторожность: при посадке и при выходе из автобуса особая осторожность - при возвращении домой, если дом на противопо</w:t>
      </w:r>
      <w:r w:rsidRPr="0039482B">
        <w:rPr>
          <w:rFonts w:ascii="Times New Roman" w:hAnsi="Times New Roman" w:cs="Times New Roman"/>
          <w:color w:val="000000"/>
          <w:sz w:val="26"/>
          <w:szCs w:val="26"/>
        </w:rPr>
        <w:softHyphen/>
        <w:t>ложной стороне улицы.</w:t>
      </w:r>
    </w:p>
    <w:p w:rsidR="0011287C" w:rsidRPr="0039482B" w:rsidRDefault="0011287C" w:rsidP="0011287C">
      <w:pPr>
        <w:spacing w:after="0" w:line="240" w:lineRule="auto"/>
        <w:ind w:firstLine="567"/>
        <w:jc w:val="both"/>
        <w:rPr>
          <w:rFonts w:ascii="Times New Roman" w:hAnsi="Times New Roman" w:cs="Times New Roman"/>
          <w:color w:val="000000"/>
          <w:sz w:val="26"/>
          <w:szCs w:val="26"/>
        </w:rPr>
      </w:pPr>
      <w:r w:rsidRPr="0039482B">
        <w:rPr>
          <w:rFonts w:ascii="Times New Roman" w:hAnsi="Times New Roman" w:cs="Times New Roman"/>
          <w:color w:val="000000"/>
          <w:sz w:val="26"/>
          <w:szCs w:val="26"/>
        </w:rPr>
        <w:t>Крайне важно добиваться, чтобы любой предмет, мешающий осмот</w:t>
      </w:r>
      <w:r w:rsidRPr="0039482B">
        <w:rPr>
          <w:rFonts w:ascii="Times New Roman" w:hAnsi="Times New Roman" w:cs="Times New Roman"/>
          <w:color w:val="000000"/>
          <w:sz w:val="26"/>
          <w:szCs w:val="26"/>
        </w:rPr>
        <w:softHyphen/>
        <w:t>реть улицу, сам по себе рассматривался школьниками как сигнал опасно</w:t>
      </w:r>
      <w:r w:rsidRPr="0039482B">
        <w:rPr>
          <w:rFonts w:ascii="Times New Roman" w:hAnsi="Times New Roman" w:cs="Times New Roman"/>
          <w:color w:val="000000"/>
          <w:sz w:val="26"/>
          <w:szCs w:val="26"/>
        </w:rPr>
        <w:softHyphen/>
        <w:t>сти.</w:t>
      </w:r>
    </w:p>
    <w:p w:rsidR="0011287C" w:rsidRPr="0039482B" w:rsidRDefault="0011287C" w:rsidP="0011287C">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Движение в школу используется как учебная программа по отработке навыков наблюдения и оценки обстановки.</w:t>
      </w:r>
    </w:p>
    <w:p w:rsidR="0011287C" w:rsidRPr="0039482B" w:rsidRDefault="0011287C" w:rsidP="0011287C">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3. Доверить школьнику самостоятельное движение в школу и обратно можно лишь после того, как будут выполнены "Требования к знаниям и навыкам школьника".</w:t>
      </w:r>
    </w:p>
    <w:p w:rsidR="0011287C" w:rsidRPr="0039482B" w:rsidRDefault="0011287C" w:rsidP="0011287C">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4. Особенно тщательно необходимо готовить к самостоятельному дви</w:t>
      </w:r>
      <w:r w:rsidRPr="0039482B">
        <w:rPr>
          <w:rFonts w:ascii="Times New Roman" w:hAnsi="Times New Roman" w:cs="Times New Roman"/>
          <w:color w:val="000000"/>
          <w:sz w:val="26"/>
          <w:szCs w:val="26"/>
        </w:rPr>
        <w:softHyphen/>
        <w:t>жению по улице детей с дефектами зрения, в частности, пользующихся очками. Главная сложность улицы в наблюдении: заметить машину или мотоцикл. Оценить скорость и направление ее движения не так просто, как кажется на первый взгляд.</w:t>
      </w:r>
    </w:p>
    <w:p w:rsidR="0011287C" w:rsidRDefault="0011287C" w:rsidP="0011287C">
      <w:pPr>
        <w:pStyle w:val="ac"/>
        <w:jc w:val="center"/>
        <w:rPr>
          <w:rFonts w:ascii="Times New Roman" w:hAnsi="Times New Roman" w:cs="Times New Roman"/>
          <w:b/>
          <w:bCs/>
        </w:rPr>
      </w:pPr>
    </w:p>
    <w:p w:rsidR="0011287C" w:rsidRDefault="0011287C" w:rsidP="0011287C">
      <w:pPr>
        <w:pStyle w:val="ac"/>
        <w:jc w:val="center"/>
        <w:rPr>
          <w:rFonts w:ascii="Times New Roman" w:hAnsi="Times New Roman" w:cs="Times New Roman"/>
          <w:b/>
          <w:bCs/>
          <w:sz w:val="24"/>
          <w:szCs w:val="24"/>
        </w:rPr>
      </w:pPr>
    </w:p>
    <w:p w:rsidR="0011287C" w:rsidRPr="0033394B" w:rsidRDefault="0011287C" w:rsidP="0011287C">
      <w:pPr>
        <w:pStyle w:val="ac"/>
        <w:jc w:val="center"/>
        <w:rPr>
          <w:rFonts w:ascii="Times New Roman" w:hAnsi="Times New Roman" w:cs="Times New Roman"/>
          <w:b/>
          <w:bCs/>
          <w:sz w:val="24"/>
          <w:szCs w:val="24"/>
        </w:rPr>
      </w:pPr>
    </w:p>
    <w:p w:rsidR="0011287C" w:rsidRPr="0033394B" w:rsidRDefault="0011287C" w:rsidP="0011287C">
      <w:pPr>
        <w:pStyle w:val="ac"/>
        <w:jc w:val="center"/>
        <w:rPr>
          <w:rFonts w:ascii="Times New Roman" w:hAnsi="Times New Roman" w:cs="Times New Roman"/>
          <w:b/>
          <w:bCs/>
          <w:sz w:val="24"/>
          <w:szCs w:val="24"/>
        </w:rPr>
      </w:pPr>
      <w:r w:rsidRPr="0033394B">
        <w:rPr>
          <w:rFonts w:ascii="Times New Roman" w:hAnsi="Times New Roman" w:cs="Times New Roman"/>
          <w:b/>
          <w:bCs/>
          <w:sz w:val="24"/>
          <w:szCs w:val="24"/>
        </w:rPr>
        <w:t>БЕЗОПАСНОСТЬ НА ДОРОГЕ</w:t>
      </w:r>
    </w:p>
    <w:p w:rsidR="0011287C" w:rsidRPr="009511CD" w:rsidRDefault="0011287C" w:rsidP="0011287C">
      <w:pPr>
        <w:pStyle w:val="ac"/>
        <w:jc w:val="center"/>
        <w:rPr>
          <w:rFonts w:ascii="Times New Roman" w:hAnsi="Times New Roman" w:cs="Times New Roman"/>
          <w:b/>
          <w:bCs/>
          <w:sz w:val="24"/>
          <w:szCs w:val="24"/>
        </w:rPr>
      </w:pPr>
    </w:p>
    <w:p w:rsidR="0011287C" w:rsidRPr="0033394B" w:rsidRDefault="0011287C" w:rsidP="0011287C">
      <w:pPr>
        <w:pStyle w:val="ac"/>
        <w:jc w:val="center"/>
        <w:rPr>
          <w:rFonts w:ascii="Times New Roman" w:hAnsi="Times New Roman" w:cs="Times New Roman"/>
          <w:b/>
          <w:bCs/>
          <w:sz w:val="24"/>
          <w:szCs w:val="24"/>
        </w:rPr>
      </w:pPr>
      <w:r w:rsidRPr="0033394B">
        <w:rPr>
          <w:rFonts w:ascii="Times New Roman" w:hAnsi="Times New Roman" w:cs="Times New Roman"/>
          <w:b/>
          <w:bCs/>
          <w:sz w:val="24"/>
          <w:szCs w:val="24"/>
        </w:rPr>
        <w:t>Памятка школьнику</w:t>
      </w:r>
    </w:p>
    <w:p w:rsidR="0011287C" w:rsidRPr="0033394B" w:rsidRDefault="0011287C" w:rsidP="0011287C">
      <w:pPr>
        <w:pStyle w:val="ac"/>
        <w:jc w:val="center"/>
        <w:rPr>
          <w:rFonts w:ascii="Times New Roman" w:hAnsi="Times New Roman" w:cs="Times New Roman"/>
          <w:b/>
          <w:bCs/>
          <w:sz w:val="24"/>
          <w:szCs w:val="24"/>
        </w:rPr>
      </w:pPr>
    </w:p>
    <w:p w:rsidR="0011287C" w:rsidRPr="00B004CA" w:rsidRDefault="0011287C" w:rsidP="0011287C">
      <w:pPr>
        <w:spacing w:line="240" w:lineRule="auto"/>
        <w:ind w:right="57"/>
        <w:jc w:val="both"/>
        <w:rPr>
          <w:rFonts w:ascii="Times New Roman" w:hAnsi="Times New Roman" w:cs="Times New Roman"/>
          <w:sz w:val="24"/>
          <w:szCs w:val="24"/>
        </w:rPr>
      </w:pPr>
      <w:r w:rsidRPr="00B004CA">
        <w:rPr>
          <w:rFonts w:ascii="Times New Roman" w:hAnsi="Times New Roman" w:cs="Times New Roman"/>
          <w:sz w:val="24"/>
          <w:szCs w:val="24"/>
        </w:rPr>
        <w:t xml:space="preserve">Ежегодно в России жертвами дорожно-транспортных происшествий становятся дети. Каждый день вы выходите на улицу и становитесь участниками дорожного движения.  Очень часто ребята </w:t>
      </w:r>
      <w:r w:rsidRPr="00B004CA">
        <w:rPr>
          <w:rFonts w:ascii="Times New Roman" w:hAnsi="Times New Roman" w:cs="Times New Roman"/>
          <w:sz w:val="24"/>
          <w:szCs w:val="24"/>
        </w:rPr>
        <w:lastRenderedPageBreak/>
        <w:t xml:space="preserve">нарушают правила дорожного движения  или вовсе их не знают. </w:t>
      </w:r>
      <w:r>
        <w:rPr>
          <w:rFonts w:ascii="Times New Roman" w:hAnsi="Times New Roman" w:cs="Times New Roman"/>
          <w:sz w:val="24"/>
          <w:szCs w:val="24"/>
        </w:rPr>
        <w:t>З</w:t>
      </w:r>
      <w:r w:rsidRPr="00B004CA">
        <w:rPr>
          <w:rFonts w:ascii="Times New Roman" w:hAnsi="Times New Roman" w:cs="Times New Roman"/>
          <w:sz w:val="24"/>
          <w:szCs w:val="24"/>
        </w:rPr>
        <w:t>апомним основные правила и не будем  их нарушать.</w:t>
      </w:r>
    </w:p>
    <w:p w:rsidR="0011287C" w:rsidRPr="0033394B" w:rsidRDefault="0011287C" w:rsidP="0011287C">
      <w:pPr>
        <w:spacing w:line="240" w:lineRule="auto"/>
        <w:ind w:left="360" w:right="57"/>
        <w:jc w:val="center"/>
        <w:rPr>
          <w:rFonts w:ascii="Times New Roman" w:hAnsi="Times New Roman" w:cs="Times New Roman"/>
          <w:b/>
          <w:bCs/>
          <w:sz w:val="24"/>
          <w:szCs w:val="24"/>
        </w:rPr>
      </w:pPr>
      <w:r w:rsidRPr="0033394B">
        <w:rPr>
          <w:rFonts w:ascii="Times New Roman" w:hAnsi="Times New Roman" w:cs="Times New Roman"/>
          <w:b/>
          <w:bCs/>
          <w:sz w:val="24"/>
          <w:szCs w:val="24"/>
        </w:rPr>
        <w:t>ОСНОВНЫЕ ПРАВИЛА  БЕЗОПАСНОГО ПОВЕДЕНИЯ НА ДОРОГЕ</w:t>
      </w:r>
    </w:p>
    <w:p w:rsidR="0011287C" w:rsidRPr="003A7663" w:rsidRDefault="0011287C" w:rsidP="0011287C">
      <w:pPr>
        <w:pStyle w:val="ac"/>
        <w:ind w:firstLine="567"/>
        <w:jc w:val="both"/>
        <w:rPr>
          <w:rFonts w:ascii="Times New Roman" w:hAnsi="Times New Roman" w:cs="Times New Roman"/>
          <w:sz w:val="24"/>
          <w:szCs w:val="24"/>
        </w:rPr>
      </w:pPr>
      <w:r w:rsidRPr="003A7663">
        <w:rPr>
          <w:rFonts w:ascii="Times New Roman" w:hAnsi="Times New Roman" w:cs="Times New Roman"/>
          <w:sz w:val="24"/>
          <w:szCs w:val="24"/>
        </w:rPr>
        <w:t>Никогда не выбегайте на дорогу перед приближающимся автомобилем. Это опасно, потому что водитель не может остановить машину сразу.</w:t>
      </w:r>
    </w:p>
    <w:p w:rsidR="0011287C" w:rsidRPr="003A7663" w:rsidRDefault="0011287C" w:rsidP="0011287C">
      <w:pPr>
        <w:pStyle w:val="ac"/>
        <w:ind w:firstLine="567"/>
        <w:jc w:val="both"/>
        <w:rPr>
          <w:rFonts w:ascii="Times New Roman" w:hAnsi="Times New Roman" w:cs="Times New Roman"/>
          <w:sz w:val="24"/>
          <w:szCs w:val="24"/>
        </w:rPr>
      </w:pPr>
      <w:r w:rsidRPr="003A7663">
        <w:rPr>
          <w:rFonts w:ascii="Times New Roman" w:hAnsi="Times New Roman" w:cs="Times New Roman"/>
          <w:sz w:val="24"/>
          <w:szCs w:val="24"/>
        </w:rPr>
        <w:t>Дорогу необходимо переходить в спе</w:t>
      </w:r>
      <w:r>
        <w:rPr>
          <w:rFonts w:ascii="Times New Roman" w:hAnsi="Times New Roman" w:cs="Times New Roman"/>
          <w:sz w:val="24"/>
          <w:szCs w:val="24"/>
        </w:rPr>
        <w:t>циально установленных местах по</w:t>
      </w:r>
      <w:r w:rsidRPr="003A7663">
        <w:rPr>
          <w:rFonts w:ascii="Times New Roman" w:hAnsi="Times New Roman" w:cs="Times New Roman"/>
          <w:sz w:val="24"/>
          <w:szCs w:val="24"/>
        </w:rPr>
        <w:t xml:space="preserve"> пешеходному  переходу.</w:t>
      </w:r>
    </w:p>
    <w:p w:rsidR="0011287C" w:rsidRPr="003A7663" w:rsidRDefault="0011287C" w:rsidP="0011287C">
      <w:pPr>
        <w:pStyle w:val="ac"/>
        <w:ind w:firstLine="567"/>
        <w:jc w:val="both"/>
        <w:rPr>
          <w:rFonts w:ascii="Times New Roman" w:hAnsi="Times New Roman" w:cs="Times New Roman"/>
          <w:sz w:val="24"/>
          <w:szCs w:val="24"/>
        </w:rPr>
      </w:pPr>
      <w:r w:rsidRPr="003A7663">
        <w:rPr>
          <w:rFonts w:ascii="Times New Roman" w:hAnsi="Times New Roman" w:cs="Times New Roman"/>
          <w:sz w:val="24"/>
          <w:szCs w:val="24"/>
        </w:rPr>
        <w:t>На проезжую часть выходите только после того, как убедитесь в отсутствии приближающегося транспорта и слева и справа.</w:t>
      </w:r>
    </w:p>
    <w:p w:rsidR="0011287C" w:rsidRPr="003A7663" w:rsidRDefault="0011287C" w:rsidP="0011287C">
      <w:pPr>
        <w:pStyle w:val="ac"/>
        <w:ind w:firstLine="567"/>
        <w:jc w:val="both"/>
        <w:rPr>
          <w:rFonts w:ascii="Times New Roman" w:hAnsi="Times New Roman" w:cs="Times New Roman"/>
          <w:sz w:val="24"/>
          <w:szCs w:val="24"/>
        </w:rPr>
      </w:pPr>
      <w:r w:rsidRPr="003A7663">
        <w:rPr>
          <w:rFonts w:ascii="Times New Roman" w:hAnsi="Times New Roman" w:cs="Times New Roman"/>
          <w:sz w:val="24"/>
          <w:szCs w:val="24"/>
        </w:rPr>
        <w:t>Выйдя из автобуса, не выбегайте  на дорогу. Подождите, пока автобус отъедет, и только потом, убедившись в отсутствии машин, переходите дорогу.</w:t>
      </w:r>
    </w:p>
    <w:p w:rsidR="0011287C" w:rsidRPr="003A7663" w:rsidRDefault="0011287C" w:rsidP="0011287C">
      <w:pPr>
        <w:pStyle w:val="ac"/>
        <w:ind w:firstLine="567"/>
        <w:jc w:val="both"/>
        <w:rPr>
          <w:rFonts w:ascii="Times New Roman" w:hAnsi="Times New Roman" w:cs="Times New Roman"/>
          <w:sz w:val="24"/>
          <w:szCs w:val="24"/>
        </w:rPr>
      </w:pPr>
      <w:r w:rsidRPr="003A7663">
        <w:rPr>
          <w:rFonts w:ascii="Times New Roman" w:hAnsi="Times New Roman" w:cs="Times New Roman"/>
          <w:sz w:val="24"/>
          <w:szCs w:val="24"/>
        </w:rPr>
        <w:t xml:space="preserve">Опасно выезжать на проезжую часть на </w:t>
      </w:r>
      <w:proofErr w:type="spellStart"/>
      <w:r w:rsidRPr="003A7663">
        <w:rPr>
          <w:rFonts w:ascii="Times New Roman" w:hAnsi="Times New Roman" w:cs="Times New Roman"/>
          <w:sz w:val="24"/>
          <w:szCs w:val="24"/>
        </w:rPr>
        <w:t>скейтах</w:t>
      </w:r>
      <w:proofErr w:type="spellEnd"/>
      <w:r w:rsidRPr="003A7663">
        <w:rPr>
          <w:rFonts w:ascii="Times New Roman" w:hAnsi="Times New Roman" w:cs="Times New Roman"/>
          <w:sz w:val="24"/>
          <w:szCs w:val="24"/>
        </w:rPr>
        <w:t xml:space="preserve"> и роликовых коньках.</w:t>
      </w:r>
    </w:p>
    <w:p w:rsidR="0011287C" w:rsidRPr="003A7663" w:rsidRDefault="0011287C" w:rsidP="0011287C">
      <w:pPr>
        <w:pStyle w:val="ac"/>
        <w:ind w:firstLine="567"/>
        <w:jc w:val="both"/>
        <w:rPr>
          <w:rFonts w:ascii="Times New Roman" w:hAnsi="Times New Roman" w:cs="Times New Roman"/>
          <w:sz w:val="24"/>
          <w:szCs w:val="24"/>
        </w:rPr>
      </w:pPr>
      <w:r w:rsidRPr="003A7663">
        <w:rPr>
          <w:rFonts w:ascii="Times New Roman" w:hAnsi="Times New Roman" w:cs="Times New Roman"/>
          <w:sz w:val="24"/>
          <w:szCs w:val="24"/>
        </w:rPr>
        <w:t>Не выбегайте на дорогу вне зоны пешеходного перехода, в этом месте  водитель  не ожидает пешеходов и не сможет мгновенно остановить автомобиль.</w:t>
      </w:r>
    </w:p>
    <w:p w:rsidR="0011287C" w:rsidRPr="003A7663" w:rsidRDefault="0011287C" w:rsidP="0011287C">
      <w:pPr>
        <w:pStyle w:val="ac"/>
        <w:ind w:firstLine="567"/>
        <w:jc w:val="both"/>
        <w:rPr>
          <w:rFonts w:ascii="Times New Roman" w:hAnsi="Times New Roman" w:cs="Times New Roman"/>
          <w:sz w:val="24"/>
          <w:szCs w:val="24"/>
        </w:rPr>
      </w:pPr>
      <w:r w:rsidRPr="003A7663">
        <w:rPr>
          <w:rFonts w:ascii="Times New Roman" w:hAnsi="Times New Roman" w:cs="Times New Roman"/>
          <w:sz w:val="24"/>
          <w:szCs w:val="24"/>
        </w:rPr>
        <w:t>Опасно играть в мяч и другие игры рядом с проезжей  частью, лучше это делать во дворе или на детской площадке.</w:t>
      </w:r>
    </w:p>
    <w:p w:rsidR="0011287C" w:rsidRPr="003A7663" w:rsidRDefault="0011287C" w:rsidP="0011287C">
      <w:pPr>
        <w:pStyle w:val="ac"/>
        <w:ind w:firstLine="567"/>
        <w:jc w:val="both"/>
        <w:rPr>
          <w:rFonts w:ascii="Times New Roman" w:hAnsi="Times New Roman" w:cs="Times New Roman"/>
          <w:sz w:val="24"/>
          <w:szCs w:val="24"/>
        </w:rPr>
      </w:pPr>
      <w:r w:rsidRPr="003A7663">
        <w:rPr>
          <w:rFonts w:ascii="Times New Roman" w:hAnsi="Times New Roman" w:cs="Times New Roman"/>
          <w:sz w:val="24"/>
          <w:szCs w:val="24"/>
        </w:rPr>
        <w:t>Умейте  пользоваться светофором.</w:t>
      </w:r>
    </w:p>
    <w:p w:rsidR="0011287C" w:rsidRPr="0003793B" w:rsidRDefault="0011287C" w:rsidP="0011287C">
      <w:pPr>
        <w:spacing w:line="240" w:lineRule="auto"/>
        <w:ind w:right="57"/>
        <w:jc w:val="both"/>
        <w:rPr>
          <w:rFonts w:ascii="Times New Roman" w:hAnsi="Times New Roman" w:cs="Times New Roman"/>
          <w:sz w:val="24"/>
          <w:szCs w:val="24"/>
        </w:rPr>
      </w:pPr>
      <w:r w:rsidRPr="00B004CA">
        <w:rPr>
          <w:rFonts w:ascii="Times New Roman" w:hAnsi="Times New Roman" w:cs="Times New Roman"/>
          <w:sz w:val="24"/>
          <w:szCs w:val="24"/>
        </w:rPr>
        <w:t xml:space="preserve">Помните! Только строгое соблюдение Правил дорожного движения защищает всех вас </w:t>
      </w:r>
      <w:r>
        <w:rPr>
          <w:rFonts w:ascii="Times New Roman" w:hAnsi="Times New Roman" w:cs="Times New Roman"/>
          <w:sz w:val="24"/>
          <w:szCs w:val="24"/>
        </w:rPr>
        <w:t xml:space="preserve"> </w:t>
      </w:r>
      <w:r w:rsidRPr="00B004CA">
        <w:rPr>
          <w:rFonts w:ascii="Times New Roman" w:hAnsi="Times New Roman" w:cs="Times New Roman"/>
          <w:sz w:val="24"/>
          <w:szCs w:val="24"/>
        </w:rPr>
        <w:t>от опасностей на дороге.</w:t>
      </w:r>
    </w:p>
    <w:p w:rsidR="0011287C" w:rsidRPr="009511CD" w:rsidRDefault="0011287C" w:rsidP="0011287C">
      <w:pPr>
        <w:pStyle w:val="ac"/>
        <w:jc w:val="center"/>
        <w:rPr>
          <w:rFonts w:ascii="Times New Roman" w:hAnsi="Times New Roman" w:cs="Times New Roman"/>
          <w:b/>
          <w:bCs/>
          <w:sz w:val="24"/>
          <w:szCs w:val="24"/>
        </w:rPr>
      </w:pPr>
    </w:p>
    <w:p w:rsidR="0011287C" w:rsidRPr="009511CD" w:rsidRDefault="0011287C" w:rsidP="0011287C">
      <w:pPr>
        <w:pStyle w:val="ac"/>
        <w:jc w:val="center"/>
        <w:rPr>
          <w:rFonts w:ascii="Times New Roman" w:hAnsi="Times New Roman" w:cs="Times New Roman"/>
          <w:b/>
          <w:bCs/>
          <w:sz w:val="24"/>
          <w:szCs w:val="24"/>
        </w:rPr>
      </w:pPr>
    </w:p>
    <w:p w:rsidR="0011287C" w:rsidRPr="009511CD" w:rsidRDefault="0011287C" w:rsidP="0011287C">
      <w:pPr>
        <w:pStyle w:val="ac"/>
        <w:jc w:val="center"/>
        <w:rPr>
          <w:rFonts w:ascii="Times New Roman" w:hAnsi="Times New Roman" w:cs="Times New Roman"/>
          <w:b/>
          <w:bCs/>
          <w:sz w:val="24"/>
          <w:szCs w:val="24"/>
        </w:rPr>
      </w:pPr>
    </w:p>
    <w:p w:rsidR="0011287C" w:rsidRPr="001D144A" w:rsidRDefault="0011287C" w:rsidP="0011287C">
      <w:pPr>
        <w:pStyle w:val="ac"/>
        <w:jc w:val="center"/>
        <w:rPr>
          <w:rFonts w:ascii="Times New Roman" w:hAnsi="Times New Roman" w:cs="Times New Roman"/>
          <w:b/>
          <w:bCs/>
          <w:sz w:val="24"/>
          <w:szCs w:val="24"/>
        </w:rPr>
      </w:pPr>
      <w:r w:rsidRPr="001D144A">
        <w:rPr>
          <w:rFonts w:ascii="Times New Roman" w:hAnsi="Times New Roman" w:cs="Times New Roman"/>
          <w:b/>
          <w:bCs/>
          <w:sz w:val="24"/>
          <w:szCs w:val="24"/>
        </w:rPr>
        <w:t>Памятка для родителей</w:t>
      </w:r>
    </w:p>
    <w:p w:rsidR="0011287C" w:rsidRDefault="0011287C" w:rsidP="0011287C">
      <w:pPr>
        <w:pStyle w:val="ac"/>
        <w:jc w:val="center"/>
        <w:rPr>
          <w:rFonts w:ascii="Times New Roman" w:hAnsi="Times New Roman" w:cs="Times New Roman"/>
          <w:b/>
          <w:bCs/>
          <w:sz w:val="24"/>
          <w:szCs w:val="24"/>
        </w:rPr>
      </w:pPr>
      <w:r w:rsidRPr="001D144A">
        <w:rPr>
          <w:rFonts w:ascii="Times New Roman" w:hAnsi="Times New Roman" w:cs="Times New Roman"/>
          <w:b/>
          <w:bCs/>
          <w:sz w:val="24"/>
          <w:szCs w:val="24"/>
        </w:rPr>
        <w:t>по обучению детей правилам дорожного движения</w:t>
      </w:r>
    </w:p>
    <w:p w:rsidR="0011287C" w:rsidRPr="001D144A" w:rsidRDefault="0011287C" w:rsidP="0011287C">
      <w:pPr>
        <w:pStyle w:val="ac"/>
        <w:jc w:val="center"/>
        <w:rPr>
          <w:rFonts w:ascii="Times New Roman" w:hAnsi="Times New Roman" w:cs="Times New Roman"/>
          <w:b/>
          <w:bCs/>
          <w:sz w:val="24"/>
          <w:szCs w:val="24"/>
        </w:rPr>
      </w:pPr>
    </w:p>
    <w:p w:rsidR="0011287C" w:rsidRPr="00B004CA" w:rsidRDefault="0011287C" w:rsidP="0011287C">
      <w:pPr>
        <w:spacing w:line="240" w:lineRule="auto"/>
        <w:ind w:left="57" w:right="57" w:firstLine="510"/>
        <w:jc w:val="both"/>
        <w:rPr>
          <w:rFonts w:ascii="Times New Roman" w:hAnsi="Times New Roman" w:cs="Times New Roman"/>
          <w:sz w:val="24"/>
          <w:szCs w:val="24"/>
        </w:rPr>
      </w:pPr>
      <w:r w:rsidRPr="00B004CA">
        <w:rPr>
          <w:rFonts w:ascii="Times New Roman" w:hAnsi="Times New Roman" w:cs="Times New Roman"/>
          <w:sz w:val="24"/>
          <w:szCs w:val="24"/>
        </w:rPr>
        <w:t>Не спешите, переходите дорогу размеренным шагом. Выходя на проезжую часть дороги, прекратите разговаривать - ребенок должен привыкнуть, что при переходе дороги нужно сосредоточиться.</w:t>
      </w:r>
    </w:p>
    <w:p w:rsidR="0011287C" w:rsidRPr="00B004CA" w:rsidRDefault="0011287C" w:rsidP="0011287C">
      <w:pPr>
        <w:spacing w:line="240" w:lineRule="auto"/>
        <w:ind w:left="57" w:right="57" w:firstLine="510"/>
        <w:jc w:val="both"/>
        <w:rPr>
          <w:rFonts w:ascii="Times New Roman" w:hAnsi="Times New Roman" w:cs="Times New Roman"/>
          <w:sz w:val="24"/>
          <w:szCs w:val="24"/>
        </w:rPr>
      </w:pPr>
      <w:r w:rsidRPr="00B004CA">
        <w:rPr>
          <w:rFonts w:ascii="Times New Roman" w:hAnsi="Times New Roman" w:cs="Times New Roman"/>
          <w:sz w:val="24"/>
          <w:szCs w:val="24"/>
        </w:rPr>
        <w:t>Не переходите дорогу на красный или желтый сигнал светофора, как бы вы при этом не торопились. Переходите дорогу только в местах, обозначенных дорожным знаком “Пешеходный переход”. Из автобуса, троллейбуса, трамвая, такси выходите первыми. В противном случае ребенок может упасть или побежать на проезжую часть.</w:t>
      </w:r>
    </w:p>
    <w:p w:rsidR="0011287C" w:rsidRPr="00B004CA" w:rsidRDefault="0011287C" w:rsidP="0011287C">
      <w:pPr>
        <w:spacing w:line="240" w:lineRule="auto"/>
        <w:ind w:left="57" w:right="57" w:firstLine="510"/>
        <w:jc w:val="both"/>
        <w:rPr>
          <w:rFonts w:ascii="Times New Roman" w:hAnsi="Times New Roman" w:cs="Times New Roman"/>
          <w:sz w:val="24"/>
          <w:szCs w:val="24"/>
        </w:rPr>
      </w:pPr>
      <w:r w:rsidRPr="00B004CA">
        <w:rPr>
          <w:rFonts w:ascii="Times New Roman" w:hAnsi="Times New Roman" w:cs="Times New Roman"/>
          <w:sz w:val="24"/>
          <w:szCs w:val="24"/>
        </w:rPr>
        <w:t>Привлекайте ребенка к участию в ваших наблюдениях за обстановкой на дороге, показывайте ему те машины, которые готовятся поворачивать, едут с большой скоростью и т.д.</w:t>
      </w:r>
    </w:p>
    <w:p w:rsidR="0011287C" w:rsidRPr="00B004CA" w:rsidRDefault="0011287C" w:rsidP="0011287C">
      <w:pPr>
        <w:spacing w:line="240" w:lineRule="auto"/>
        <w:ind w:left="57" w:right="57" w:firstLine="510"/>
        <w:jc w:val="both"/>
        <w:rPr>
          <w:rFonts w:ascii="Times New Roman" w:hAnsi="Times New Roman" w:cs="Times New Roman"/>
          <w:sz w:val="24"/>
          <w:szCs w:val="24"/>
        </w:rPr>
      </w:pPr>
      <w:r w:rsidRPr="00B004CA">
        <w:rPr>
          <w:rFonts w:ascii="Times New Roman" w:hAnsi="Times New Roman" w:cs="Times New Roman"/>
          <w:sz w:val="24"/>
          <w:szCs w:val="24"/>
        </w:rPr>
        <w:t>Не выходите с ребенком из-за кустов или машины, не осмотрев предварительно дорогу, – это типичная ошибка и нельзя допускать, чтобы дети ее повторяли.</w:t>
      </w:r>
    </w:p>
    <w:p w:rsidR="0011287C" w:rsidRPr="00B004CA" w:rsidRDefault="0011287C" w:rsidP="0011287C">
      <w:pPr>
        <w:spacing w:line="240" w:lineRule="auto"/>
        <w:ind w:left="57" w:right="57" w:firstLine="510"/>
        <w:jc w:val="both"/>
        <w:rPr>
          <w:rFonts w:ascii="Times New Roman" w:hAnsi="Times New Roman" w:cs="Times New Roman"/>
          <w:sz w:val="24"/>
          <w:szCs w:val="24"/>
        </w:rPr>
      </w:pPr>
      <w:r w:rsidRPr="00B004CA">
        <w:rPr>
          <w:rFonts w:ascii="Times New Roman" w:hAnsi="Times New Roman" w:cs="Times New Roman"/>
          <w:sz w:val="24"/>
          <w:szCs w:val="24"/>
        </w:rPr>
        <w:t>Не разрешайте детям играть вблизи дороги и на проезжей части.</w:t>
      </w:r>
    </w:p>
    <w:p w:rsidR="0011287C" w:rsidRDefault="0011287C" w:rsidP="0011287C">
      <w:pPr>
        <w:spacing w:line="240" w:lineRule="auto"/>
        <w:ind w:left="57" w:right="57" w:firstLine="510"/>
        <w:jc w:val="center"/>
        <w:rPr>
          <w:rFonts w:ascii="Times New Roman" w:hAnsi="Times New Roman" w:cs="Times New Roman"/>
          <w:sz w:val="24"/>
          <w:szCs w:val="24"/>
          <w:u w:val="single"/>
        </w:rPr>
      </w:pPr>
    </w:p>
    <w:p w:rsidR="0011287C" w:rsidRPr="0033394B" w:rsidRDefault="0011287C" w:rsidP="0011287C">
      <w:pPr>
        <w:pStyle w:val="ac"/>
        <w:jc w:val="center"/>
        <w:rPr>
          <w:rFonts w:ascii="Times New Roman" w:hAnsi="Times New Roman" w:cs="Times New Roman"/>
          <w:b/>
          <w:bCs/>
        </w:rPr>
      </w:pPr>
      <w:r w:rsidRPr="0033394B">
        <w:rPr>
          <w:rFonts w:ascii="Times New Roman" w:hAnsi="Times New Roman" w:cs="Times New Roman"/>
          <w:b/>
          <w:bCs/>
        </w:rPr>
        <w:t>Памятка для родителей</w:t>
      </w:r>
    </w:p>
    <w:p w:rsidR="0011287C" w:rsidRDefault="0011287C" w:rsidP="0011287C">
      <w:pPr>
        <w:pStyle w:val="ac"/>
        <w:jc w:val="center"/>
        <w:rPr>
          <w:rFonts w:ascii="Times New Roman" w:hAnsi="Times New Roman" w:cs="Times New Roman"/>
          <w:b/>
          <w:bCs/>
        </w:rPr>
      </w:pPr>
      <w:r w:rsidRPr="0033394B">
        <w:rPr>
          <w:rFonts w:ascii="Times New Roman" w:hAnsi="Times New Roman" w:cs="Times New Roman"/>
          <w:b/>
          <w:bCs/>
        </w:rPr>
        <w:t>по правилам дорожного движения</w:t>
      </w:r>
    </w:p>
    <w:p w:rsidR="0011287C" w:rsidRPr="0033394B" w:rsidRDefault="0011287C" w:rsidP="0011287C">
      <w:pPr>
        <w:pStyle w:val="ac"/>
        <w:jc w:val="center"/>
        <w:rPr>
          <w:rFonts w:ascii="Times New Roman" w:hAnsi="Times New Roman" w:cs="Times New Roman"/>
          <w:b/>
          <w:bCs/>
        </w:rPr>
      </w:pPr>
    </w:p>
    <w:p w:rsidR="0011287C" w:rsidRPr="00B004CA" w:rsidRDefault="0011287C" w:rsidP="0011287C">
      <w:pPr>
        <w:spacing w:line="240" w:lineRule="auto"/>
        <w:ind w:left="57" w:right="57" w:firstLine="510"/>
        <w:jc w:val="both"/>
        <w:rPr>
          <w:rFonts w:ascii="Times New Roman" w:hAnsi="Times New Roman" w:cs="Times New Roman"/>
          <w:sz w:val="24"/>
          <w:szCs w:val="24"/>
        </w:rPr>
      </w:pPr>
      <w:r w:rsidRPr="00B004CA">
        <w:rPr>
          <w:rFonts w:ascii="Times New Roman" w:hAnsi="Times New Roman" w:cs="Times New Roman"/>
          <w:sz w:val="24"/>
          <w:szCs w:val="24"/>
        </w:rPr>
        <w:t xml:space="preserve">Необходимо учить детей не только соблюдать Правила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родителям. Многие родители, не понимая этого, личным примером обучают детей неправильному поведению. </w:t>
      </w:r>
    </w:p>
    <w:p w:rsidR="0011287C" w:rsidRPr="00B004CA" w:rsidRDefault="0011287C" w:rsidP="0011287C">
      <w:pPr>
        <w:spacing w:line="240" w:lineRule="auto"/>
        <w:ind w:left="57" w:right="57" w:firstLine="510"/>
        <w:jc w:val="both"/>
        <w:rPr>
          <w:rFonts w:ascii="Times New Roman" w:hAnsi="Times New Roman" w:cs="Times New Roman"/>
          <w:sz w:val="24"/>
          <w:szCs w:val="24"/>
        </w:rPr>
      </w:pPr>
      <w:r w:rsidRPr="00B004CA">
        <w:rPr>
          <w:rFonts w:ascii="Times New Roman" w:hAnsi="Times New Roman" w:cs="Times New Roman"/>
          <w:sz w:val="24"/>
          <w:szCs w:val="24"/>
        </w:rPr>
        <w:t xml:space="preserve">Находясь с ребенком на проезжей части, не спешите, переходите дорогу размеренным шагом. Иначе вы научите спешить там, где надо наблюдать и обеспечить безопасность. </w:t>
      </w:r>
    </w:p>
    <w:p w:rsidR="0011287C" w:rsidRPr="00B004CA" w:rsidRDefault="0011287C" w:rsidP="0011287C">
      <w:pPr>
        <w:spacing w:line="240" w:lineRule="auto"/>
        <w:ind w:left="57" w:right="57" w:firstLine="510"/>
        <w:jc w:val="both"/>
        <w:rPr>
          <w:rFonts w:ascii="Times New Roman" w:hAnsi="Times New Roman" w:cs="Times New Roman"/>
          <w:sz w:val="24"/>
          <w:szCs w:val="24"/>
        </w:rPr>
      </w:pPr>
      <w:r w:rsidRPr="00B004CA">
        <w:rPr>
          <w:rFonts w:ascii="Times New Roman" w:hAnsi="Times New Roman" w:cs="Times New Roman"/>
          <w:sz w:val="24"/>
          <w:szCs w:val="24"/>
        </w:rPr>
        <w:lastRenderedPageBreak/>
        <w:t xml:space="preserve">Не посылайте ребенка переходить или перебегать дорогу впереди вас – этим вы обучаете его идти через дорогу, не глядя по сторонам. Маленького ребенка надо крепко держать за руку, быть готовым удержать при попытке вырваться – это типичная причина несчастных случаев. </w:t>
      </w:r>
    </w:p>
    <w:p w:rsidR="0011287C" w:rsidRPr="00B004CA" w:rsidRDefault="0011287C" w:rsidP="0011287C">
      <w:pPr>
        <w:spacing w:line="240" w:lineRule="auto"/>
        <w:ind w:left="57" w:right="57" w:firstLine="510"/>
        <w:jc w:val="both"/>
        <w:rPr>
          <w:rFonts w:ascii="Times New Roman" w:hAnsi="Times New Roman" w:cs="Times New Roman"/>
          <w:sz w:val="24"/>
          <w:szCs w:val="24"/>
        </w:rPr>
      </w:pPr>
      <w:r w:rsidRPr="00B004CA">
        <w:rPr>
          <w:rFonts w:ascii="Times New Roman" w:hAnsi="Times New Roman" w:cs="Times New Roman"/>
          <w:sz w:val="24"/>
          <w:szCs w:val="24"/>
        </w:rPr>
        <w:t xml:space="preserve">Учите ребенка смотреть. У ребенка должен быть выработан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 </w:t>
      </w:r>
    </w:p>
    <w:p w:rsidR="0011287C" w:rsidRPr="00B004CA" w:rsidRDefault="0011287C" w:rsidP="0011287C">
      <w:pPr>
        <w:spacing w:line="240" w:lineRule="auto"/>
        <w:ind w:left="57" w:right="57" w:firstLine="510"/>
        <w:jc w:val="both"/>
        <w:rPr>
          <w:rFonts w:ascii="Times New Roman" w:hAnsi="Times New Roman" w:cs="Times New Roman"/>
          <w:sz w:val="24"/>
          <w:szCs w:val="24"/>
        </w:rPr>
      </w:pPr>
      <w:r w:rsidRPr="00B004CA">
        <w:rPr>
          <w:rFonts w:ascii="Times New Roman" w:hAnsi="Times New Roman" w:cs="Times New Roman"/>
          <w:sz w:val="24"/>
          <w:szCs w:val="24"/>
        </w:rPr>
        <w:t xml:space="preserve">Учите ребенка замечать машину. Иногда ребенок не замечает машину или мотоцикл издалека. Научите его всматриваться вдаль. </w:t>
      </w:r>
    </w:p>
    <w:p w:rsidR="0011287C" w:rsidRPr="00B004CA" w:rsidRDefault="0011287C" w:rsidP="0011287C">
      <w:pPr>
        <w:spacing w:line="240" w:lineRule="auto"/>
        <w:ind w:left="57" w:right="57" w:firstLine="510"/>
        <w:jc w:val="both"/>
        <w:rPr>
          <w:rFonts w:ascii="Times New Roman" w:hAnsi="Times New Roman" w:cs="Times New Roman"/>
          <w:sz w:val="24"/>
          <w:szCs w:val="24"/>
        </w:rPr>
      </w:pPr>
      <w:r w:rsidRPr="00B004CA">
        <w:rPr>
          <w:rFonts w:ascii="Times New Roman" w:hAnsi="Times New Roman" w:cs="Times New Roman"/>
          <w:sz w:val="24"/>
          <w:szCs w:val="24"/>
        </w:rPr>
        <w:t xml:space="preserve">Учите ребенка оценивать скорость и направление будущего движения машины. Научите ребенка определять, </w:t>
      </w:r>
      <w:proofErr w:type="gramStart"/>
      <w:r w:rsidRPr="00B004CA">
        <w:rPr>
          <w:rFonts w:ascii="Times New Roman" w:hAnsi="Times New Roman" w:cs="Times New Roman"/>
          <w:sz w:val="24"/>
          <w:szCs w:val="24"/>
        </w:rPr>
        <w:t>какая</w:t>
      </w:r>
      <w:proofErr w:type="gramEnd"/>
      <w:r w:rsidRPr="00B004CA">
        <w:rPr>
          <w:rFonts w:ascii="Times New Roman" w:hAnsi="Times New Roman" w:cs="Times New Roman"/>
          <w:sz w:val="24"/>
          <w:szCs w:val="24"/>
        </w:rPr>
        <w:t xml:space="preserve"> едет прямо, а какая готовится к повороту. </w:t>
      </w:r>
    </w:p>
    <w:p w:rsidR="0011287C" w:rsidRDefault="0011287C" w:rsidP="0011287C">
      <w:pPr>
        <w:spacing w:line="240" w:lineRule="auto"/>
        <w:ind w:left="57" w:right="57" w:firstLine="510"/>
        <w:jc w:val="both"/>
        <w:rPr>
          <w:rFonts w:ascii="Times New Roman" w:hAnsi="Times New Roman" w:cs="Times New Roman"/>
          <w:sz w:val="24"/>
          <w:szCs w:val="24"/>
        </w:rPr>
      </w:pPr>
      <w:r w:rsidRPr="00B004CA">
        <w:rPr>
          <w:rFonts w:ascii="Times New Roman" w:hAnsi="Times New Roman" w:cs="Times New Roman"/>
          <w:sz w:val="24"/>
          <w:szCs w:val="24"/>
        </w:rPr>
        <w:t xml:space="preserve">Твердо усвойте сами и научите ребенка, что входить в любой вид транспорта и выходить из него можно только тогда, когда он стоит. Объясните ребенку, почему нельзя прыгать на ходу. </w:t>
      </w:r>
    </w:p>
    <w:p w:rsidR="00874EBC" w:rsidRPr="00D843D9" w:rsidRDefault="00874EBC" w:rsidP="00874EBC">
      <w:pPr>
        <w:widowControl w:val="0"/>
        <w:suppressAutoHyphens w:val="0"/>
        <w:spacing w:after="0" w:line="240" w:lineRule="auto"/>
        <w:rPr>
          <w:rFonts w:ascii="Times New Roman" w:hAnsi="Times New Roman" w:cs="Times New Roman"/>
          <w:sz w:val="24"/>
          <w:szCs w:val="24"/>
          <w:lang w:eastAsia="ru-RU"/>
        </w:rPr>
      </w:pPr>
      <w:r w:rsidRPr="00D843D9">
        <w:rPr>
          <w:rFonts w:ascii="Times New Roman" w:hAnsi="Times New Roman" w:cs="Times New Roman"/>
          <w:sz w:val="24"/>
          <w:szCs w:val="24"/>
          <w:lang w:eastAsia="ru-RU"/>
        </w:rPr>
        <w:t>Составил:</w:t>
      </w:r>
      <w:r>
        <w:rPr>
          <w:rFonts w:ascii="Times New Roman" w:hAnsi="Times New Roman" w:cs="Times New Roman"/>
          <w:sz w:val="24"/>
          <w:szCs w:val="24"/>
          <w:lang w:eastAsia="ru-RU"/>
        </w:rPr>
        <w:t xml:space="preserve"> </w:t>
      </w:r>
      <w:r w:rsidRPr="00D843D9">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учитель ОБЖ </w:t>
      </w:r>
      <w:r>
        <w:rPr>
          <w:rFonts w:ascii="Times New Roman" w:hAnsi="Times New Roman" w:cs="Times New Roman"/>
          <w:sz w:val="24"/>
          <w:szCs w:val="24"/>
          <w:lang w:eastAsia="ru-RU"/>
        </w:rPr>
        <w:tab/>
      </w:r>
      <w:r>
        <w:rPr>
          <w:rFonts w:ascii="Times New Roman" w:hAnsi="Times New Roman" w:cs="Times New Roman"/>
          <w:sz w:val="24"/>
          <w:szCs w:val="24"/>
          <w:lang w:eastAsia="ru-RU"/>
        </w:rPr>
        <w:tab/>
      </w:r>
      <w:r>
        <w:rPr>
          <w:rFonts w:ascii="Times New Roman" w:hAnsi="Times New Roman" w:cs="Times New Roman"/>
          <w:sz w:val="24"/>
          <w:szCs w:val="24"/>
          <w:lang w:eastAsia="ru-RU"/>
        </w:rPr>
        <w:tab/>
        <w:t xml:space="preserve">                                    </w:t>
      </w:r>
      <w:r>
        <w:rPr>
          <w:rFonts w:ascii="Times New Roman" w:hAnsi="Times New Roman" w:cs="Times New Roman"/>
          <w:sz w:val="24"/>
          <w:szCs w:val="24"/>
          <w:lang w:eastAsia="ru-RU"/>
        </w:rPr>
        <w:tab/>
        <w:t>Игнатенко  А.А.</w:t>
      </w:r>
    </w:p>
    <w:p w:rsidR="00874EBC" w:rsidRPr="00D843D9" w:rsidRDefault="00874EBC" w:rsidP="00874EBC">
      <w:pPr>
        <w:widowControl w:val="0"/>
        <w:suppressAutoHyphens w:val="0"/>
        <w:spacing w:after="0" w:line="240" w:lineRule="auto"/>
        <w:rPr>
          <w:rFonts w:ascii="Times New Roman" w:hAnsi="Times New Roman" w:cs="Times New Roman"/>
          <w:sz w:val="24"/>
          <w:szCs w:val="24"/>
          <w:lang w:eastAsia="ru-RU"/>
        </w:rPr>
      </w:pPr>
    </w:p>
    <w:p w:rsidR="0011287C" w:rsidRPr="00B004CA" w:rsidRDefault="0011287C" w:rsidP="0011287C">
      <w:pPr>
        <w:spacing w:line="240" w:lineRule="auto"/>
        <w:ind w:left="57" w:right="57" w:firstLine="510"/>
        <w:jc w:val="both"/>
        <w:rPr>
          <w:rFonts w:ascii="Times New Roman" w:hAnsi="Times New Roman" w:cs="Times New Roman"/>
          <w:sz w:val="24"/>
          <w:szCs w:val="24"/>
        </w:rPr>
      </w:pPr>
    </w:p>
    <w:p w:rsidR="00874EBC" w:rsidRDefault="00874EB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p>
    <w:p w:rsidR="00874EBC" w:rsidRDefault="00874EB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p>
    <w:p w:rsidR="00874EBC" w:rsidRDefault="00874EB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p>
    <w:p w:rsidR="00874EBC" w:rsidRDefault="00874EB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p>
    <w:p w:rsidR="00874EBC" w:rsidRDefault="00874EB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p>
    <w:p w:rsidR="00874EBC" w:rsidRDefault="00874EB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p>
    <w:p w:rsidR="00874EBC" w:rsidRDefault="00874EB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p>
    <w:p w:rsidR="00874EBC" w:rsidRDefault="00874EB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p>
    <w:p w:rsidR="00874EBC" w:rsidRDefault="00874EB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p>
    <w:p w:rsidR="00874EBC" w:rsidRDefault="00874EB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p>
    <w:p w:rsidR="00874EBC" w:rsidRDefault="00874EB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p>
    <w:p w:rsidR="00874EBC" w:rsidRDefault="00874EB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p>
    <w:p w:rsidR="00874EBC" w:rsidRDefault="00874EB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p>
    <w:p w:rsidR="00874EBC" w:rsidRDefault="00874EB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p>
    <w:p w:rsidR="00874EBC" w:rsidRDefault="00874EB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p>
    <w:p w:rsidR="00874EBC" w:rsidRDefault="00874EB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p>
    <w:p w:rsidR="00874EBC" w:rsidRDefault="00874EB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p>
    <w:p w:rsidR="00874EBC" w:rsidRDefault="00874EB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p>
    <w:p w:rsidR="00874EBC" w:rsidRDefault="00874EB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p>
    <w:p w:rsidR="00874EBC" w:rsidRDefault="00874EB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p>
    <w:p w:rsidR="00874EBC" w:rsidRDefault="00874EB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p>
    <w:p w:rsidR="00874EBC" w:rsidRDefault="00874EB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p>
    <w:p w:rsidR="00874EBC" w:rsidRDefault="00874EB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p>
    <w:p w:rsidR="00874EBC" w:rsidRDefault="00874EB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p>
    <w:p w:rsidR="00874EBC" w:rsidRDefault="00874EB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p>
    <w:p w:rsidR="00874EBC" w:rsidRDefault="00874EB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p>
    <w:p w:rsidR="00874EBC" w:rsidRDefault="00874EB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p>
    <w:p w:rsidR="0011287C" w:rsidRPr="003D6B1F"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r w:rsidRPr="003D6B1F">
        <w:rPr>
          <w:rFonts w:ascii="Times New Roman" w:hAnsi="Times New Roman" w:cs="Times New Roman"/>
          <w:b/>
          <w:bCs/>
          <w:sz w:val="24"/>
          <w:szCs w:val="24"/>
          <w:lang w:eastAsia="ru-RU"/>
        </w:rPr>
        <w:t xml:space="preserve">ПРАВИЛА ДЛЯ ПАССАЖИРОВ </w:t>
      </w:r>
    </w:p>
    <w:p w:rsidR="0011287C" w:rsidRPr="003D6B1F"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r w:rsidRPr="003D6B1F">
        <w:rPr>
          <w:rFonts w:ascii="Times New Roman" w:hAnsi="Times New Roman" w:cs="Times New Roman"/>
          <w:b/>
          <w:bCs/>
          <w:sz w:val="24"/>
          <w:szCs w:val="24"/>
          <w:lang w:eastAsia="ru-RU"/>
        </w:rPr>
        <w:t xml:space="preserve">АВТОБУСА, ТРОЛЛЕЙБУСА, ТРАМВАЯ </w:t>
      </w:r>
    </w:p>
    <w:p w:rsidR="0011287C" w:rsidRPr="003D6B1F"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p>
    <w:p w:rsidR="0011287C" w:rsidRPr="003D6B1F"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3D6B1F">
        <w:rPr>
          <w:rFonts w:ascii="Times New Roman" w:hAnsi="Times New Roman" w:cs="Times New Roman"/>
          <w:sz w:val="24"/>
          <w:szCs w:val="24"/>
          <w:lang w:eastAsia="ru-RU"/>
        </w:rPr>
        <w:t>ПАМЯТКА</w:t>
      </w:r>
    </w:p>
    <w:p w:rsidR="0011287C" w:rsidRPr="003D6B1F" w:rsidRDefault="0011287C" w:rsidP="0011287C">
      <w:pPr>
        <w:widowControl w:val="0"/>
        <w:suppressAutoHyphens w:val="0"/>
        <w:autoSpaceDE w:val="0"/>
        <w:autoSpaceDN w:val="0"/>
        <w:adjustRightInd w:val="0"/>
        <w:spacing w:after="0" w:line="240" w:lineRule="auto"/>
        <w:rPr>
          <w:rFonts w:ascii="Times New Roman" w:hAnsi="Times New Roman" w:cs="Times New Roman"/>
          <w:b/>
          <w:bCs/>
          <w:sz w:val="24"/>
          <w:szCs w:val="24"/>
          <w:lang w:eastAsia="ru-RU"/>
        </w:rPr>
      </w:pPr>
      <w:r w:rsidRPr="003D6B1F">
        <w:rPr>
          <w:rFonts w:ascii="Times New Roman" w:hAnsi="Times New Roman" w:cs="Times New Roman"/>
          <w:b/>
          <w:bCs/>
          <w:sz w:val="24"/>
          <w:szCs w:val="24"/>
          <w:lang w:eastAsia="ru-RU"/>
        </w:rPr>
        <w:tab/>
      </w:r>
    </w:p>
    <w:p w:rsidR="0011287C" w:rsidRPr="003D6B1F"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3D6B1F">
        <w:rPr>
          <w:rFonts w:ascii="Times New Roman" w:hAnsi="Times New Roman" w:cs="Times New Roman"/>
          <w:sz w:val="24"/>
          <w:szCs w:val="24"/>
          <w:lang w:eastAsia="ru-RU"/>
        </w:rPr>
        <w:t>На остановке:</w:t>
      </w:r>
    </w:p>
    <w:p w:rsidR="0011287C" w:rsidRPr="003D6B1F" w:rsidRDefault="0011287C" w:rsidP="0011287C">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1.  Соблюдай порядок: веди себя спокойно, не играй, не толкайся, не бегай.</w:t>
      </w:r>
    </w:p>
    <w:p w:rsidR="0011287C" w:rsidRPr="003D6B1F" w:rsidRDefault="0011287C" w:rsidP="0011287C">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lastRenderedPageBreak/>
        <w:tab/>
        <w:t xml:space="preserve">2.  Стой только на тротуаре, не наступай на </w:t>
      </w:r>
      <w:proofErr w:type="spellStart"/>
      <w:r w:rsidRPr="003D6B1F">
        <w:rPr>
          <w:rFonts w:ascii="Times New Roman" w:hAnsi="Times New Roman" w:cs="Times New Roman"/>
          <w:sz w:val="24"/>
          <w:szCs w:val="24"/>
          <w:lang w:eastAsia="ru-RU"/>
        </w:rPr>
        <w:t>поребрик</w:t>
      </w:r>
      <w:proofErr w:type="spellEnd"/>
      <w:r w:rsidRPr="003D6B1F">
        <w:rPr>
          <w:rFonts w:ascii="Times New Roman" w:hAnsi="Times New Roman" w:cs="Times New Roman"/>
          <w:sz w:val="24"/>
          <w:szCs w:val="24"/>
          <w:lang w:eastAsia="ru-RU"/>
        </w:rPr>
        <w:t xml:space="preserve"> и не оборачивайся спиной к проезжей части. На трамвайной посадочной площадке не стой близко к рельсам или вагону трамвая.</w:t>
      </w:r>
    </w:p>
    <w:p w:rsidR="0011287C" w:rsidRPr="003D6B1F" w:rsidRDefault="0011287C" w:rsidP="0011287C">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3. Не выходи на проезжую часть.</w:t>
      </w:r>
    </w:p>
    <w:p w:rsidR="0011287C" w:rsidRPr="003D6B1F" w:rsidRDefault="0011287C" w:rsidP="0011287C">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4. Подходи к дверям автобуса или троллей</w:t>
      </w:r>
      <w:r w:rsidRPr="003D6B1F">
        <w:rPr>
          <w:rFonts w:ascii="Times New Roman" w:hAnsi="Times New Roman" w:cs="Times New Roman"/>
          <w:sz w:val="24"/>
          <w:szCs w:val="24"/>
          <w:lang w:eastAsia="ru-RU"/>
        </w:rPr>
        <w:softHyphen/>
        <w:t>буса только после полной их остановки. Не сходи с тротуара для посадки в трамвай до пол</w:t>
      </w:r>
      <w:r w:rsidRPr="003D6B1F">
        <w:rPr>
          <w:rFonts w:ascii="Times New Roman" w:hAnsi="Times New Roman" w:cs="Times New Roman"/>
          <w:sz w:val="24"/>
          <w:szCs w:val="24"/>
          <w:lang w:eastAsia="ru-RU"/>
        </w:rPr>
        <w:softHyphen/>
        <w:t>ной его остановки.</w:t>
      </w:r>
    </w:p>
    <w:p w:rsidR="0011287C" w:rsidRPr="003D6B1F" w:rsidRDefault="0011287C" w:rsidP="0011287C">
      <w:pPr>
        <w:widowControl w:val="0"/>
        <w:suppressAutoHyphens w:val="0"/>
        <w:autoSpaceDE w:val="0"/>
        <w:autoSpaceDN w:val="0"/>
        <w:adjustRightInd w:val="0"/>
        <w:spacing w:after="0" w:line="240" w:lineRule="auto"/>
        <w:jc w:val="both"/>
        <w:rPr>
          <w:rFonts w:ascii="Times New Roman" w:hAnsi="Times New Roman" w:cs="Times New Roman"/>
          <w:b/>
          <w:bCs/>
          <w:sz w:val="18"/>
          <w:szCs w:val="18"/>
          <w:lang w:eastAsia="ru-RU"/>
        </w:rPr>
      </w:pPr>
    </w:p>
    <w:p w:rsidR="0011287C" w:rsidRPr="003D6B1F"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3D6B1F">
        <w:rPr>
          <w:rFonts w:ascii="Times New Roman" w:hAnsi="Times New Roman" w:cs="Times New Roman"/>
          <w:sz w:val="24"/>
          <w:szCs w:val="24"/>
          <w:lang w:eastAsia="ru-RU"/>
        </w:rPr>
        <w:t>При посадке:</w:t>
      </w:r>
    </w:p>
    <w:p w:rsidR="0011287C" w:rsidRPr="003D6B1F" w:rsidRDefault="0011287C" w:rsidP="0011287C">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1. Не мешай выходу пассажиров.</w:t>
      </w:r>
    </w:p>
    <w:p w:rsidR="0011287C" w:rsidRPr="003D6B1F" w:rsidRDefault="0011287C" w:rsidP="0011287C">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2.  Соблюдай выдержку: не суетись, не тол</w:t>
      </w:r>
      <w:r w:rsidRPr="003D6B1F">
        <w:rPr>
          <w:rFonts w:ascii="Times New Roman" w:hAnsi="Times New Roman" w:cs="Times New Roman"/>
          <w:sz w:val="24"/>
          <w:szCs w:val="24"/>
          <w:lang w:eastAsia="ru-RU"/>
        </w:rPr>
        <w:softHyphen/>
        <w:t>кайся.</w:t>
      </w:r>
    </w:p>
    <w:p w:rsidR="0011287C" w:rsidRPr="003D6B1F" w:rsidRDefault="0011287C" w:rsidP="0011287C">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3.  Будь осторожен, чтобы не оказаться за</w:t>
      </w:r>
      <w:r w:rsidRPr="003D6B1F">
        <w:rPr>
          <w:rFonts w:ascii="Times New Roman" w:hAnsi="Times New Roman" w:cs="Times New Roman"/>
          <w:sz w:val="24"/>
          <w:szCs w:val="24"/>
          <w:lang w:eastAsia="ru-RU"/>
        </w:rPr>
        <w:softHyphen/>
        <w:t>жатым закрывающимися дверьми.</w:t>
      </w:r>
    </w:p>
    <w:p w:rsidR="0011287C" w:rsidRPr="003D6B1F" w:rsidRDefault="0011287C" w:rsidP="0011287C">
      <w:pPr>
        <w:widowControl w:val="0"/>
        <w:suppressAutoHyphens w:val="0"/>
        <w:autoSpaceDE w:val="0"/>
        <w:autoSpaceDN w:val="0"/>
        <w:adjustRightInd w:val="0"/>
        <w:spacing w:after="0" w:line="240" w:lineRule="auto"/>
        <w:jc w:val="both"/>
        <w:rPr>
          <w:rFonts w:ascii="Times New Roman" w:hAnsi="Times New Roman" w:cs="Times New Roman"/>
          <w:b/>
          <w:bCs/>
          <w:sz w:val="18"/>
          <w:szCs w:val="18"/>
          <w:lang w:eastAsia="ru-RU"/>
        </w:rPr>
      </w:pPr>
    </w:p>
    <w:p w:rsidR="0011287C" w:rsidRPr="003D6B1F"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3D6B1F">
        <w:rPr>
          <w:rFonts w:ascii="Times New Roman" w:hAnsi="Times New Roman" w:cs="Times New Roman"/>
          <w:sz w:val="24"/>
          <w:szCs w:val="24"/>
          <w:lang w:eastAsia="ru-RU"/>
        </w:rPr>
        <w:t>В салоне:</w:t>
      </w:r>
    </w:p>
    <w:p w:rsidR="0011287C" w:rsidRPr="003D6B1F"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p>
    <w:p w:rsidR="0011287C" w:rsidRPr="003D6B1F" w:rsidRDefault="0011287C" w:rsidP="0011287C">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1. Не задерживайся на ступеньках и на пло</w:t>
      </w:r>
      <w:r w:rsidRPr="003D6B1F">
        <w:rPr>
          <w:rFonts w:ascii="Times New Roman" w:hAnsi="Times New Roman" w:cs="Times New Roman"/>
          <w:sz w:val="24"/>
          <w:szCs w:val="24"/>
          <w:lang w:eastAsia="ru-RU"/>
        </w:rPr>
        <w:softHyphen/>
        <w:t>щадке около дверей, проходи вперед, не мешай проходу пассажиров.</w:t>
      </w:r>
    </w:p>
    <w:p w:rsidR="0011287C" w:rsidRPr="003D6B1F" w:rsidRDefault="0011287C" w:rsidP="0011287C">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2. Обязательно держись за поручни.</w:t>
      </w:r>
    </w:p>
    <w:p w:rsidR="0011287C" w:rsidRPr="003D6B1F" w:rsidRDefault="0011287C" w:rsidP="0011287C">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3. Не стой у ограждения поворотного устрой</w:t>
      </w:r>
      <w:r w:rsidRPr="003D6B1F">
        <w:rPr>
          <w:rFonts w:ascii="Times New Roman" w:hAnsi="Times New Roman" w:cs="Times New Roman"/>
          <w:sz w:val="24"/>
          <w:szCs w:val="24"/>
          <w:lang w:eastAsia="ru-RU"/>
        </w:rPr>
        <w:softHyphen/>
        <w:t>ства сочлененного автобуса, троллейбуса, трам</w:t>
      </w:r>
      <w:r w:rsidRPr="003D6B1F">
        <w:rPr>
          <w:rFonts w:ascii="Times New Roman" w:hAnsi="Times New Roman" w:cs="Times New Roman"/>
          <w:sz w:val="24"/>
          <w:szCs w:val="24"/>
          <w:lang w:eastAsia="ru-RU"/>
        </w:rPr>
        <w:softHyphen/>
        <w:t>вая.</w:t>
      </w:r>
    </w:p>
    <w:p w:rsidR="0011287C" w:rsidRPr="003D6B1F" w:rsidRDefault="0011287C" w:rsidP="0011287C">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4. Заранее готовься к выходу.</w:t>
      </w:r>
    </w:p>
    <w:p w:rsidR="0011287C" w:rsidRPr="003D6B1F" w:rsidRDefault="0011287C" w:rsidP="0011287C">
      <w:pPr>
        <w:widowControl w:val="0"/>
        <w:suppressAutoHyphens w:val="0"/>
        <w:autoSpaceDE w:val="0"/>
        <w:autoSpaceDN w:val="0"/>
        <w:adjustRightInd w:val="0"/>
        <w:spacing w:after="0" w:line="240" w:lineRule="auto"/>
        <w:jc w:val="both"/>
        <w:rPr>
          <w:rFonts w:ascii="Times New Roman" w:hAnsi="Times New Roman" w:cs="Times New Roman"/>
          <w:b/>
          <w:bCs/>
          <w:sz w:val="24"/>
          <w:szCs w:val="24"/>
          <w:lang w:eastAsia="ru-RU"/>
        </w:rPr>
      </w:pPr>
    </w:p>
    <w:p w:rsidR="0011287C" w:rsidRPr="003D6B1F"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3D6B1F">
        <w:rPr>
          <w:rFonts w:ascii="Times New Roman" w:hAnsi="Times New Roman" w:cs="Times New Roman"/>
          <w:sz w:val="24"/>
          <w:szCs w:val="24"/>
          <w:lang w:eastAsia="ru-RU"/>
        </w:rPr>
        <w:t>После высадки:</w:t>
      </w:r>
    </w:p>
    <w:p w:rsidR="0011287C" w:rsidRPr="003D6B1F" w:rsidRDefault="0011287C" w:rsidP="0011287C">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1.  Не задерживайся у дверей автобуса или троллейбуса.</w:t>
      </w:r>
    </w:p>
    <w:p w:rsidR="0011287C" w:rsidRPr="003D6B1F" w:rsidRDefault="0011287C" w:rsidP="0011287C">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2.  После выхода из трамвая на проезжую часть, если нет посадочной площадки, не за</w:t>
      </w:r>
      <w:r w:rsidRPr="003D6B1F">
        <w:rPr>
          <w:rFonts w:ascii="Times New Roman" w:hAnsi="Times New Roman" w:cs="Times New Roman"/>
          <w:sz w:val="24"/>
          <w:szCs w:val="24"/>
          <w:lang w:eastAsia="ru-RU"/>
        </w:rPr>
        <w:softHyphen/>
        <w:t>держиваясь, иди на тротуар.</w:t>
      </w:r>
    </w:p>
    <w:p w:rsidR="0011287C" w:rsidRPr="003D6B1F" w:rsidRDefault="0011287C" w:rsidP="0011287C">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3.  Если посадочная площадка есть, иди на тротуар только по пешеходному переходу.</w:t>
      </w:r>
    </w:p>
    <w:p w:rsidR="0011287C" w:rsidRPr="003D6B1F" w:rsidRDefault="0011287C" w:rsidP="0011287C">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4. На противоположную сторону дороги пе</w:t>
      </w:r>
      <w:r w:rsidRPr="003D6B1F">
        <w:rPr>
          <w:rFonts w:ascii="Times New Roman" w:hAnsi="Times New Roman" w:cs="Times New Roman"/>
          <w:sz w:val="24"/>
          <w:szCs w:val="24"/>
          <w:lang w:eastAsia="ru-RU"/>
        </w:rPr>
        <w:softHyphen/>
        <w:t>реходи только по пешеходному переходу, стро</w:t>
      </w:r>
      <w:r w:rsidRPr="003D6B1F">
        <w:rPr>
          <w:rFonts w:ascii="Times New Roman" w:hAnsi="Times New Roman" w:cs="Times New Roman"/>
          <w:sz w:val="24"/>
          <w:szCs w:val="24"/>
          <w:lang w:eastAsia="ru-RU"/>
        </w:rPr>
        <w:softHyphen/>
        <w:t>го соблюдая Правила дорожного движения.</w:t>
      </w:r>
    </w:p>
    <w:p w:rsidR="0011287C" w:rsidRDefault="0011287C" w:rsidP="0011287C">
      <w:pPr>
        <w:spacing w:line="480" w:lineRule="auto"/>
        <w:ind w:left="57" w:right="57" w:firstLine="510"/>
        <w:jc w:val="center"/>
        <w:rPr>
          <w:rFonts w:ascii="Times New Roman" w:hAnsi="Times New Roman" w:cs="Times New Roman"/>
          <w:sz w:val="24"/>
          <w:szCs w:val="24"/>
        </w:rPr>
      </w:pPr>
    </w:p>
    <w:p w:rsidR="0011287C" w:rsidRDefault="0011287C" w:rsidP="0011287C">
      <w:pPr>
        <w:spacing w:line="480" w:lineRule="auto"/>
        <w:ind w:left="57" w:right="57" w:firstLine="510"/>
        <w:jc w:val="center"/>
        <w:rPr>
          <w:rFonts w:ascii="Times New Roman" w:hAnsi="Times New Roman" w:cs="Times New Roman"/>
          <w:sz w:val="24"/>
          <w:szCs w:val="24"/>
        </w:rPr>
      </w:pPr>
    </w:p>
    <w:p w:rsidR="0011287C" w:rsidRDefault="0011287C" w:rsidP="0011287C">
      <w:pPr>
        <w:spacing w:line="480" w:lineRule="auto"/>
        <w:ind w:left="57" w:right="57" w:firstLine="510"/>
        <w:jc w:val="center"/>
        <w:rPr>
          <w:rFonts w:ascii="Times New Roman" w:hAnsi="Times New Roman" w:cs="Times New Roman"/>
          <w:sz w:val="24"/>
          <w:szCs w:val="24"/>
        </w:rPr>
      </w:pPr>
    </w:p>
    <w:p w:rsidR="0011287C" w:rsidRDefault="0011287C" w:rsidP="0011287C">
      <w:pPr>
        <w:spacing w:line="480" w:lineRule="auto"/>
        <w:ind w:left="57" w:right="57" w:firstLine="510"/>
        <w:jc w:val="center"/>
        <w:rPr>
          <w:rFonts w:ascii="Times New Roman" w:hAnsi="Times New Roman" w:cs="Times New Roman"/>
          <w:sz w:val="24"/>
          <w:szCs w:val="24"/>
        </w:rPr>
      </w:pPr>
    </w:p>
    <w:p w:rsidR="0011287C" w:rsidRPr="003D6B1F" w:rsidRDefault="0011287C" w:rsidP="0011287C">
      <w:pPr>
        <w:spacing w:line="480" w:lineRule="auto"/>
        <w:ind w:left="57" w:right="57" w:firstLine="510"/>
        <w:jc w:val="center"/>
        <w:rPr>
          <w:rFonts w:ascii="Times New Roman" w:hAnsi="Times New Roman" w:cs="Times New Roman"/>
          <w:sz w:val="24"/>
          <w:szCs w:val="24"/>
        </w:rPr>
      </w:pPr>
    </w:p>
    <w:p w:rsidR="0011287C" w:rsidRPr="003D6B1F"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r w:rsidRPr="003D6B1F">
        <w:rPr>
          <w:rFonts w:ascii="Times New Roman" w:hAnsi="Times New Roman" w:cs="Times New Roman"/>
          <w:b/>
          <w:bCs/>
          <w:sz w:val="24"/>
          <w:szCs w:val="24"/>
          <w:lang w:eastAsia="ru-RU"/>
        </w:rPr>
        <w:t>ПРАВИЛА ПЕРЕХОДА ДОРОГИ ПО ПЕШЕХОДНОМУ ПЕРЕХОДУ</w:t>
      </w:r>
    </w:p>
    <w:p w:rsidR="0011287C" w:rsidRPr="003D6B1F"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r w:rsidRPr="003D6B1F">
        <w:rPr>
          <w:rFonts w:ascii="Times New Roman" w:hAnsi="Times New Roman" w:cs="Times New Roman"/>
          <w:b/>
          <w:bCs/>
          <w:sz w:val="24"/>
          <w:szCs w:val="24"/>
          <w:lang w:eastAsia="ru-RU"/>
        </w:rPr>
        <w:t xml:space="preserve"> НА НЕРЕГУЛИРУЕМОМ ПЕРЕКРЕСТКЕ</w:t>
      </w:r>
    </w:p>
    <w:p w:rsidR="0011287C" w:rsidRPr="003D6B1F"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p>
    <w:p w:rsidR="0011287C" w:rsidRPr="003D6B1F"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3D6B1F">
        <w:rPr>
          <w:rFonts w:ascii="Times New Roman" w:hAnsi="Times New Roman" w:cs="Times New Roman"/>
          <w:sz w:val="24"/>
          <w:szCs w:val="24"/>
          <w:lang w:eastAsia="ru-RU"/>
        </w:rPr>
        <w:t>ПАМЯТКА</w:t>
      </w:r>
    </w:p>
    <w:p w:rsidR="0011287C" w:rsidRPr="003D6B1F"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b/>
          <w:bCs/>
          <w:color w:val="000080"/>
          <w:sz w:val="24"/>
          <w:szCs w:val="24"/>
          <w:lang w:eastAsia="ru-RU"/>
        </w:rPr>
      </w:pPr>
    </w:p>
    <w:p w:rsidR="0011287C" w:rsidRPr="003D6B1F" w:rsidRDefault="0011287C" w:rsidP="0011287C">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 xml:space="preserve">1.  </w:t>
      </w:r>
      <w:proofErr w:type="gramStart"/>
      <w:r w:rsidRPr="003D6B1F">
        <w:rPr>
          <w:rFonts w:ascii="Times New Roman" w:hAnsi="Times New Roman" w:cs="Times New Roman"/>
          <w:sz w:val="24"/>
          <w:szCs w:val="24"/>
          <w:lang w:eastAsia="ru-RU"/>
        </w:rPr>
        <w:t xml:space="preserve">Остановись на краю тротуара, не наступая на </w:t>
      </w:r>
      <w:proofErr w:type="spellStart"/>
      <w:r w:rsidRPr="003D6B1F">
        <w:rPr>
          <w:rFonts w:ascii="Times New Roman" w:hAnsi="Times New Roman" w:cs="Times New Roman"/>
          <w:sz w:val="24"/>
          <w:szCs w:val="24"/>
          <w:lang w:eastAsia="ru-RU"/>
        </w:rPr>
        <w:t>поребрик</w:t>
      </w:r>
      <w:proofErr w:type="spellEnd"/>
      <w:r w:rsidRPr="003D6B1F">
        <w:rPr>
          <w:rFonts w:ascii="Times New Roman" w:hAnsi="Times New Roman" w:cs="Times New Roman"/>
          <w:sz w:val="24"/>
          <w:szCs w:val="24"/>
          <w:lang w:eastAsia="ru-RU"/>
        </w:rPr>
        <w:t xml:space="preserve"> (бордюр)), чтобы иметь воз</w:t>
      </w:r>
      <w:r w:rsidRPr="003D6B1F">
        <w:rPr>
          <w:rFonts w:ascii="Times New Roman" w:hAnsi="Times New Roman" w:cs="Times New Roman"/>
          <w:sz w:val="24"/>
          <w:szCs w:val="24"/>
          <w:lang w:eastAsia="ru-RU"/>
        </w:rPr>
        <w:softHyphen/>
        <w:t>можность внимательно осмотреть проез</w:t>
      </w:r>
      <w:r w:rsidRPr="003D6B1F">
        <w:rPr>
          <w:rFonts w:ascii="Times New Roman" w:hAnsi="Times New Roman" w:cs="Times New Roman"/>
          <w:sz w:val="24"/>
          <w:szCs w:val="24"/>
          <w:lang w:eastAsia="ru-RU"/>
        </w:rPr>
        <w:softHyphen/>
        <w:t>жую часть.</w:t>
      </w:r>
      <w:proofErr w:type="gramEnd"/>
    </w:p>
    <w:p w:rsidR="0011287C" w:rsidRPr="003D6B1F" w:rsidRDefault="0011287C" w:rsidP="0011287C">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2. Посмотри налево и направо и определи: какая это дорога - с двусторонним или одно</w:t>
      </w:r>
      <w:r w:rsidRPr="003D6B1F">
        <w:rPr>
          <w:rFonts w:ascii="Times New Roman" w:hAnsi="Times New Roman" w:cs="Times New Roman"/>
          <w:sz w:val="24"/>
          <w:szCs w:val="24"/>
          <w:lang w:eastAsia="ru-RU"/>
        </w:rPr>
        <w:softHyphen/>
        <w:t>сторонним движением.</w:t>
      </w:r>
    </w:p>
    <w:p w:rsidR="0011287C" w:rsidRPr="003D6B1F" w:rsidRDefault="0011287C" w:rsidP="0011287C">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3. Пропусти все близко движущиеся транс</w:t>
      </w:r>
      <w:r w:rsidRPr="003D6B1F">
        <w:rPr>
          <w:rFonts w:ascii="Times New Roman" w:hAnsi="Times New Roman" w:cs="Times New Roman"/>
          <w:sz w:val="24"/>
          <w:szCs w:val="24"/>
          <w:lang w:eastAsia="ru-RU"/>
        </w:rPr>
        <w:softHyphen/>
        <w:t>портные средства.</w:t>
      </w:r>
    </w:p>
    <w:p w:rsidR="0011287C" w:rsidRPr="003D6B1F" w:rsidRDefault="0011287C" w:rsidP="0011287C">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4. Убедись, что нет транспортных средств, движущихся в сторону пешеходного перехо</w:t>
      </w:r>
      <w:r w:rsidRPr="003D6B1F">
        <w:rPr>
          <w:rFonts w:ascii="Times New Roman" w:hAnsi="Times New Roman" w:cs="Times New Roman"/>
          <w:sz w:val="24"/>
          <w:szCs w:val="24"/>
          <w:lang w:eastAsia="ru-RU"/>
        </w:rPr>
        <w:softHyphen/>
        <w:t>да задним ходом.</w:t>
      </w:r>
    </w:p>
    <w:p w:rsidR="0011287C" w:rsidRPr="003D6B1F" w:rsidRDefault="0011287C" w:rsidP="0011287C">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 xml:space="preserve">5.  Начинай переход только на безопасном расстоянии от движущихся транспортных средств. </w:t>
      </w:r>
      <w:r w:rsidRPr="003D6B1F">
        <w:rPr>
          <w:rFonts w:ascii="Times New Roman" w:hAnsi="Times New Roman" w:cs="Times New Roman"/>
          <w:sz w:val="24"/>
          <w:szCs w:val="24"/>
          <w:lang w:eastAsia="ru-RU"/>
        </w:rPr>
        <w:lastRenderedPageBreak/>
        <w:t>Определяя это расстояние, помни об остановочном пути.</w:t>
      </w:r>
    </w:p>
    <w:p w:rsidR="0011287C" w:rsidRPr="003D6B1F" w:rsidRDefault="0011287C" w:rsidP="0011287C">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6. Пересекай проезжую часть быстрым ша</w:t>
      </w:r>
      <w:r w:rsidRPr="003D6B1F">
        <w:rPr>
          <w:rFonts w:ascii="Times New Roman" w:hAnsi="Times New Roman" w:cs="Times New Roman"/>
          <w:sz w:val="24"/>
          <w:szCs w:val="24"/>
          <w:lang w:eastAsia="ru-RU"/>
        </w:rPr>
        <w:softHyphen/>
        <w:t>гом, но не бегом!</w:t>
      </w:r>
    </w:p>
    <w:p w:rsidR="0011287C" w:rsidRPr="003D6B1F" w:rsidRDefault="0011287C" w:rsidP="0011287C">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7.  Не прекращай наблюдать во время пе</w:t>
      </w:r>
      <w:r w:rsidRPr="003D6B1F">
        <w:rPr>
          <w:rFonts w:ascii="Times New Roman" w:hAnsi="Times New Roman" w:cs="Times New Roman"/>
          <w:sz w:val="24"/>
          <w:szCs w:val="24"/>
          <w:lang w:eastAsia="ru-RU"/>
        </w:rPr>
        <w:softHyphen/>
        <w:t>рехода за транспортными средствами слева, а на другой половине дороги - справа.</w:t>
      </w:r>
    </w:p>
    <w:p w:rsidR="0011287C" w:rsidRPr="003D6B1F" w:rsidRDefault="0011287C" w:rsidP="0011287C">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8. При вынужденной остановке на середи</w:t>
      </w:r>
      <w:r w:rsidRPr="003D6B1F">
        <w:rPr>
          <w:rFonts w:ascii="Times New Roman" w:hAnsi="Times New Roman" w:cs="Times New Roman"/>
          <w:sz w:val="24"/>
          <w:szCs w:val="24"/>
          <w:lang w:eastAsia="ru-RU"/>
        </w:rPr>
        <w:softHyphen/>
        <w:t>не проезжей части не делай шагов ни вперед, ни назад! Следи за транспортными средства</w:t>
      </w:r>
      <w:r w:rsidRPr="003D6B1F">
        <w:rPr>
          <w:rFonts w:ascii="Times New Roman" w:hAnsi="Times New Roman" w:cs="Times New Roman"/>
          <w:sz w:val="24"/>
          <w:szCs w:val="24"/>
          <w:lang w:eastAsia="ru-RU"/>
        </w:rPr>
        <w:softHyphen/>
        <w:t>ми, движущимися слева и справа.</w:t>
      </w:r>
    </w:p>
    <w:p w:rsidR="0011287C" w:rsidRPr="003D6B1F" w:rsidRDefault="0011287C" w:rsidP="0011287C">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9. При одностороннем движении наблюдай за транспортными средствами со стороны их движения.</w:t>
      </w:r>
    </w:p>
    <w:p w:rsidR="0011287C" w:rsidRPr="003D6B1F" w:rsidRDefault="0011287C" w:rsidP="0011287C">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10.  Иди по переходу под прямым углом к тротуару, а не наискосок.</w:t>
      </w:r>
    </w:p>
    <w:p w:rsidR="0011287C" w:rsidRDefault="0011287C" w:rsidP="0011287C">
      <w:pPr>
        <w:spacing w:line="480" w:lineRule="auto"/>
        <w:ind w:left="57" w:right="57" w:firstLine="510"/>
        <w:jc w:val="center"/>
        <w:rPr>
          <w:rFonts w:ascii="Times New Roman" w:hAnsi="Times New Roman" w:cs="Times New Roman"/>
          <w:sz w:val="24"/>
          <w:szCs w:val="24"/>
        </w:rPr>
      </w:pPr>
    </w:p>
    <w:p w:rsidR="0011287C" w:rsidRPr="003D6B1F"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r w:rsidRPr="003D6B1F">
        <w:rPr>
          <w:rFonts w:ascii="Times New Roman" w:hAnsi="Times New Roman" w:cs="Times New Roman"/>
          <w:b/>
          <w:bCs/>
          <w:sz w:val="24"/>
          <w:szCs w:val="24"/>
          <w:lang w:eastAsia="ru-RU"/>
        </w:rPr>
        <w:t>ПРАВИЛА ПЕРЕХОДА ДОРОГИ</w:t>
      </w:r>
    </w:p>
    <w:p w:rsidR="0011287C" w:rsidRPr="003D6B1F"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r w:rsidRPr="003D6B1F">
        <w:rPr>
          <w:rFonts w:ascii="Times New Roman" w:hAnsi="Times New Roman" w:cs="Times New Roman"/>
          <w:b/>
          <w:bCs/>
          <w:sz w:val="24"/>
          <w:szCs w:val="24"/>
          <w:lang w:eastAsia="ru-RU"/>
        </w:rPr>
        <w:t>ПО НЕРЕГУЛИРУЕМОМУ ПЕШЕХОДНОМУ ПЕРЕХОДУ</w:t>
      </w:r>
    </w:p>
    <w:p w:rsidR="0011287C" w:rsidRPr="003D6B1F"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p>
    <w:p w:rsidR="0011287C" w:rsidRPr="003D6B1F"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3D6B1F">
        <w:rPr>
          <w:rFonts w:ascii="Times New Roman" w:hAnsi="Times New Roman" w:cs="Times New Roman"/>
          <w:sz w:val="24"/>
          <w:szCs w:val="24"/>
          <w:lang w:eastAsia="ru-RU"/>
        </w:rPr>
        <w:t>ПАМЯТКА</w:t>
      </w:r>
    </w:p>
    <w:p w:rsidR="0011287C" w:rsidRPr="003D6B1F" w:rsidRDefault="0011287C" w:rsidP="0011287C">
      <w:pPr>
        <w:suppressAutoHyphens w:val="0"/>
        <w:spacing w:after="0" w:line="240" w:lineRule="auto"/>
        <w:jc w:val="both"/>
        <w:rPr>
          <w:rFonts w:ascii="Times New Roman" w:hAnsi="Times New Roman" w:cs="Times New Roman"/>
          <w:sz w:val="24"/>
          <w:szCs w:val="24"/>
          <w:lang w:eastAsia="ru-RU"/>
        </w:rPr>
      </w:pPr>
    </w:p>
    <w:p w:rsidR="0011287C" w:rsidRPr="003D6B1F" w:rsidRDefault="0011287C" w:rsidP="0011287C">
      <w:pPr>
        <w:suppressAutoHyphens w:val="0"/>
        <w:spacing w:after="0" w:line="240" w:lineRule="auto"/>
        <w:jc w:val="both"/>
        <w:rPr>
          <w:rFonts w:ascii="Times New Roman" w:hAnsi="Times New Roman" w:cs="Times New Roman"/>
          <w:sz w:val="24"/>
          <w:szCs w:val="24"/>
          <w:lang w:eastAsia="ru-RU"/>
        </w:rPr>
      </w:pPr>
    </w:p>
    <w:p w:rsidR="0011287C" w:rsidRPr="003D6B1F" w:rsidRDefault="0011287C" w:rsidP="0011287C">
      <w:pPr>
        <w:suppressAutoHyphens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 xml:space="preserve">1.   Остановись у пешеходного перехода на краю тротуара, не наступая на </w:t>
      </w:r>
      <w:proofErr w:type="spellStart"/>
      <w:r w:rsidRPr="003D6B1F">
        <w:rPr>
          <w:rFonts w:ascii="Times New Roman" w:hAnsi="Times New Roman" w:cs="Times New Roman"/>
          <w:sz w:val="24"/>
          <w:szCs w:val="24"/>
          <w:lang w:eastAsia="ru-RU"/>
        </w:rPr>
        <w:t>поребрик</w:t>
      </w:r>
      <w:proofErr w:type="spellEnd"/>
      <w:r w:rsidRPr="003D6B1F">
        <w:rPr>
          <w:rFonts w:ascii="Times New Roman" w:hAnsi="Times New Roman" w:cs="Times New Roman"/>
          <w:sz w:val="24"/>
          <w:szCs w:val="24"/>
          <w:lang w:eastAsia="ru-RU"/>
        </w:rPr>
        <w:t xml:space="preserve"> (бордюр).</w:t>
      </w:r>
    </w:p>
    <w:p w:rsidR="0011287C" w:rsidRPr="003D6B1F" w:rsidRDefault="0011287C" w:rsidP="0011287C">
      <w:pPr>
        <w:suppressAutoHyphens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2.   Посмотри налево и направо и определи: какая это дорога - с двусторонним движением или с односторонним.</w:t>
      </w:r>
    </w:p>
    <w:p w:rsidR="0011287C" w:rsidRPr="003D6B1F" w:rsidRDefault="0011287C" w:rsidP="0011287C">
      <w:pPr>
        <w:suppressAutoHyphens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3.   Пропусти все близко движущиеся транспортные средства.</w:t>
      </w:r>
    </w:p>
    <w:p w:rsidR="0011287C" w:rsidRPr="003D6B1F" w:rsidRDefault="0011287C" w:rsidP="0011287C">
      <w:pPr>
        <w:suppressAutoHyphens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4.  Убедись, что нет транспортных средств, движущихся в сторону пешеходного перехода задним ходом.</w:t>
      </w:r>
    </w:p>
    <w:p w:rsidR="0011287C" w:rsidRPr="003D6B1F" w:rsidRDefault="0011287C" w:rsidP="0011287C">
      <w:pPr>
        <w:suppressAutoHyphens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5.   Начинай переход только на безопасном расстоянии от движущихся транспортных средств. Определяя это расстояние, помни об остановочном пути.</w:t>
      </w:r>
    </w:p>
    <w:p w:rsidR="0011287C" w:rsidRPr="003D6B1F" w:rsidRDefault="0011287C" w:rsidP="0011287C">
      <w:pPr>
        <w:suppressAutoHyphens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6.    Пересекай проезжую часть быстрым шагом, но не бегом!</w:t>
      </w:r>
    </w:p>
    <w:p w:rsidR="0011287C" w:rsidRPr="003D6B1F" w:rsidRDefault="0011287C" w:rsidP="0011287C">
      <w:pPr>
        <w:suppressAutoHyphens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7.   Не прекращай во время перехода наблюдать за транспортными средствами слева, а на другой половине дороги - справа.</w:t>
      </w:r>
    </w:p>
    <w:p w:rsidR="0011287C" w:rsidRPr="003D6B1F" w:rsidRDefault="0011287C" w:rsidP="0011287C">
      <w:pPr>
        <w:suppressAutoHyphens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8.   При вынужденной остановке на середине проезжей части не делай шагов ни вперед, ни назад! Следи за транспортными средствами, движущимися слева и справа.</w:t>
      </w:r>
    </w:p>
    <w:p w:rsidR="0011287C" w:rsidRPr="003D6B1F" w:rsidRDefault="0011287C" w:rsidP="0011287C">
      <w:pPr>
        <w:suppressAutoHyphens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9.   При одностороннем движении наблюдай за транспортными средствами со стороны их движения.</w:t>
      </w:r>
    </w:p>
    <w:p w:rsidR="0011287C" w:rsidRDefault="0011287C" w:rsidP="0011287C">
      <w:pPr>
        <w:suppressAutoHyphens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10.  Иди по переходу под прямым углом к тротуару, а не наискосок.</w:t>
      </w:r>
    </w:p>
    <w:p w:rsidR="0011287C" w:rsidRDefault="0011287C" w:rsidP="0011287C">
      <w:pPr>
        <w:suppressAutoHyphens w:val="0"/>
        <w:spacing w:after="0" w:line="240" w:lineRule="auto"/>
        <w:jc w:val="both"/>
        <w:rPr>
          <w:rFonts w:ascii="Times New Roman" w:hAnsi="Times New Roman" w:cs="Times New Roman"/>
          <w:sz w:val="24"/>
          <w:szCs w:val="24"/>
          <w:lang w:eastAsia="ru-RU"/>
        </w:rPr>
      </w:pPr>
    </w:p>
    <w:p w:rsidR="0011287C"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p>
    <w:p w:rsidR="0011287C"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p>
    <w:p w:rsidR="0011287C"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p>
    <w:p w:rsidR="0011287C"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p>
    <w:p w:rsidR="0011287C" w:rsidRPr="001D144A"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r w:rsidRPr="001D144A">
        <w:rPr>
          <w:rFonts w:ascii="Times New Roman" w:hAnsi="Times New Roman" w:cs="Times New Roman"/>
          <w:b/>
          <w:bCs/>
          <w:sz w:val="24"/>
          <w:szCs w:val="24"/>
          <w:lang w:eastAsia="ru-RU"/>
        </w:rPr>
        <w:t>ПРАВИЛА ПЕРЕХОДА ДОРОГИ</w:t>
      </w:r>
    </w:p>
    <w:p w:rsidR="0011287C" w:rsidRPr="001D144A"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r w:rsidRPr="001D144A">
        <w:rPr>
          <w:rFonts w:ascii="Times New Roman" w:hAnsi="Times New Roman" w:cs="Times New Roman"/>
          <w:b/>
          <w:bCs/>
          <w:sz w:val="24"/>
          <w:szCs w:val="24"/>
          <w:lang w:eastAsia="ru-RU"/>
        </w:rPr>
        <w:t>НА РЕГУЛИРУЕМОМ ПЕШЕХОДНОМ ПЕРЕХОДЕ</w:t>
      </w:r>
    </w:p>
    <w:p w:rsidR="0011287C" w:rsidRPr="001D144A"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p>
    <w:p w:rsidR="0011287C" w:rsidRPr="001D144A"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1D144A">
        <w:rPr>
          <w:rFonts w:ascii="Times New Roman" w:hAnsi="Times New Roman" w:cs="Times New Roman"/>
          <w:sz w:val="24"/>
          <w:szCs w:val="24"/>
          <w:lang w:eastAsia="ru-RU"/>
        </w:rPr>
        <w:t>ПАМЯТКА</w:t>
      </w:r>
    </w:p>
    <w:p w:rsidR="0011287C" w:rsidRPr="001D144A" w:rsidRDefault="0011287C" w:rsidP="0011287C">
      <w:pPr>
        <w:widowControl w:val="0"/>
        <w:suppressAutoHyphens w:val="0"/>
        <w:autoSpaceDE w:val="0"/>
        <w:autoSpaceDN w:val="0"/>
        <w:adjustRightInd w:val="0"/>
        <w:spacing w:after="0" w:line="240" w:lineRule="auto"/>
        <w:jc w:val="both"/>
        <w:rPr>
          <w:rFonts w:ascii="Times New Roman" w:hAnsi="Times New Roman" w:cs="Times New Roman"/>
          <w:b/>
          <w:bCs/>
          <w:sz w:val="24"/>
          <w:szCs w:val="24"/>
          <w:lang w:eastAsia="ru-RU"/>
        </w:rPr>
      </w:pPr>
    </w:p>
    <w:p w:rsidR="0011287C" w:rsidRPr="001D144A" w:rsidRDefault="0011287C" w:rsidP="0011287C">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1D144A">
        <w:rPr>
          <w:rFonts w:ascii="Times New Roman" w:hAnsi="Times New Roman" w:cs="Times New Roman"/>
          <w:sz w:val="24"/>
          <w:szCs w:val="24"/>
          <w:lang w:eastAsia="ru-RU"/>
        </w:rPr>
        <w:tab/>
        <w:t xml:space="preserve">1.  Остановись у пешеходного перехода на краю тротуара, не наступая на </w:t>
      </w:r>
      <w:proofErr w:type="spellStart"/>
      <w:r w:rsidRPr="001D144A">
        <w:rPr>
          <w:rFonts w:ascii="Times New Roman" w:hAnsi="Times New Roman" w:cs="Times New Roman"/>
          <w:sz w:val="24"/>
          <w:szCs w:val="24"/>
          <w:lang w:eastAsia="ru-RU"/>
        </w:rPr>
        <w:t>поребрик</w:t>
      </w:r>
      <w:proofErr w:type="spellEnd"/>
      <w:r w:rsidRPr="001D144A">
        <w:rPr>
          <w:rFonts w:ascii="Times New Roman" w:hAnsi="Times New Roman" w:cs="Times New Roman"/>
          <w:sz w:val="24"/>
          <w:szCs w:val="24"/>
          <w:lang w:eastAsia="ru-RU"/>
        </w:rPr>
        <w:t xml:space="preserve"> (бордюр).</w:t>
      </w:r>
    </w:p>
    <w:p w:rsidR="0011287C" w:rsidRPr="001D144A" w:rsidRDefault="0011287C" w:rsidP="0011287C">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1D144A">
        <w:rPr>
          <w:rFonts w:ascii="Times New Roman" w:hAnsi="Times New Roman" w:cs="Times New Roman"/>
          <w:sz w:val="24"/>
          <w:szCs w:val="24"/>
          <w:lang w:eastAsia="ru-RU"/>
        </w:rPr>
        <w:tab/>
        <w:t>2. Дождись зеленого сигнала светофора или разрешающего сигнала регулировщика.</w:t>
      </w:r>
    </w:p>
    <w:p w:rsidR="0011287C" w:rsidRPr="001D144A" w:rsidRDefault="0011287C" w:rsidP="0011287C">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1D144A">
        <w:rPr>
          <w:rFonts w:ascii="Times New Roman" w:hAnsi="Times New Roman" w:cs="Times New Roman"/>
          <w:sz w:val="24"/>
          <w:szCs w:val="24"/>
          <w:lang w:eastAsia="ru-RU"/>
        </w:rPr>
        <w:tab/>
        <w:t>3. Посмотри налево и убедись, что транспор</w:t>
      </w:r>
      <w:r w:rsidRPr="001D144A">
        <w:rPr>
          <w:rFonts w:ascii="Times New Roman" w:hAnsi="Times New Roman" w:cs="Times New Roman"/>
          <w:sz w:val="24"/>
          <w:szCs w:val="24"/>
          <w:lang w:eastAsia="ru-RU"/>
        </w:rPr>
        <w:softHyphen/>
        <w:t>тные средства стоят и пропускают пешеходов.</w:t>
      </w:r>
    </w:p>
    <w:p w:rsidR="0011287C" w:rsidRPr="001D144A" w:rsidRDefault="0011287C" w:rsidP="0011287C">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1D144A">
        <w:rPr>
          <w:rFonts w:ascii="Times New Roman" w:hAnsi="Times New Roman" w:cs="Times New Roman"/>
          <w:sz w:val="24"/>
          <w:szCs w:val="24"/>
          <w:lang w:eastAsia="ru-RU"/>
        </w:rPr>
        <w:tab/>
        <w:t>4.  Переходи дорогу, наблюдая за транспор</w:t>
      </w:r>
      <w:r w:rsidRPr="001D144A">
        <w:rPr>
          <w:rFonts w:ascii="Times New Roman" w:hAnsi="Times New Roman" w:cs="Times New Roman"/>
          <w:sz w:val="24"/>
          <w:szCs w:val="24"/>
          <w:lang w:eastAsia="ru-RU"/>
        </w:rPr>
        <w:softHyphen/>
        <w:t>том слева.</w:t>
      </w:r>
    </w:p>
    <w:p w:rsidR="0011287C" w:rsidRPr="001D144A" w:rsidRDefault="0011287C" w:rsidP="0011287C">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1D144A">
        <w:rPr>
          <w:rFonts w:ascii="Times New Roman" w:hAnsi="Times New Roman" w:cs="Times New Roman"/>
          <w:sz w:val="24"/>
          <w:szCs w:val="24"/>
          <w:lang w:eastAsia="ru-RU"/>
        </w:rPr>
        <w:tab/>
        <w:t>5. Наблюдай за транспортом слева. Иди бы</w:t>
      </w:r>
      <w:r w:rsidRPr="001D144A">
        <w:rPr>
          <w:rFonts w:ascii="Times New Roman" w:hAnsi="Times New Roman" w:cs="Times New Roman"/>
          <w:sz w:val="24"/>
          <w:szCs w:val="24"/>
          <w:lang w:eastAsia="ru-RU"/>
        </w:rPr>
        <w:softHyphen/>
        <w:t>стро, но не беги.</w:t>
      </w:r>
    </w:p>
    <w:p w:rsidR="0011287C" w:rsidRPr="001D144A" w:rsidRDefault="0011287C" w:rsidP="0011287C">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1D144A">
        <w:rPr>
          <w:rFonts w:ascii="Times New Roman" w:hAnsi="Times New Roman" w:cs="Times New Roman"/>
          <w:sz w:val="24"/>
          <w:szCs w:val="24"/>
          <w:lang w:eastAsia="ru-RU"/>
        </w:rPr>
        <w:tab/>
        <w:t>6.  Дойдя до середины проезжей части, убе</w:t>
      </w:r>
      <w:r w:rsidRPr="001D144A">
        <w:rPr>
          <w:rFonts w:ascii="Times New Roman" w:hAnsi="Times New Roman" w:cs="Times New Roman"/>
          <w:sz w:val="24"/>
          <w:szCs w:val="24"/>
          <w:lang w:eastAsia="ru-RU"/>
        </w:rPr>
        <w:softHyphen/>
        <w:t>дись, что транспортные средства справа стоят.</w:t>
      </w:r>
    </w:p>
    <w:p w:rsidR="0011287C" w:rsidRPr="001D144A" w:rsidRDefault="0011287C" w:rsidP="0011287C">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1D144A">
        <w:rPr>
          <w:rFonts w:ascii="Times New Roman" w:hAnsi="Times New Roman" w:cs="Times New Roman"/>
          <w:sz w:val="24"/>
          <w:szCs w:val="24"/>
          <w:lang w:eastAsia="ru-RU"/>
        </w:rPr>
        <w:tab/>
        <w:t>7.  Если при подходе к середине проезжей части включился желтый сигнал светофора или регулировщик поднял правую руку вверх, ос</w:t>
      </w:r>
      <w:r w:rsidRPr="001D144A">
        <w:rPr>
          <w:rFonts w:ascii="Times New Roman" w:hAnsi="Times New Roman" w:cs="Times New Roman"/>
          <w:sz w:val="24"/>
          <w:szCs w:val="24"/>
          <w:lang w:eastAsia="ru-RU"/>
        </w:rPr>
        <w:softHyphen/>
        <w:t>тановись. Стоя на середине проезжей части, не делай шагов ни вперед, ни назад! Следи за про</w:t>
      </w:r>
      <w:r w:rsidRPr="001D144A">
        <w:rPr>
          <w:rFonts w:ascii="Times New Roman" w:hAnsi="Times New Roman" w:cs="Times New Roman"/>
          <w:sz w:val="24"/>
          <w:szCs w:val="24"/>
          <w:lang w:eastAsia="ru-RU"/>
        </w:rPr>
        <w:softHyphen/>
        <w:t>езжающими транспортными средствами спра</w:t>
      </w:r>
      <w:r w:rsidRPr="001D144A">
        <w:rPr>
          <w:rFonts w:ascii="Times New Roman" w:hAnsi="Times New Roman" w:cs="Times New Roman"/>
          <w:sz w:val="24"/>
          <w:szCs w:val="24"/>
          <w:lang w:eastAsia="ru-RU"/>
        </w:rPr>
        <w:softHyphen/>
        <w:t>ва и слева.</w:t>
      </w:r>
    </w:p>
    <w:p w:rsidR="0011287C" w:rsidRPr="001D144A" w:rsidRDefault="0011287C" w:rsidP="0011287C">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1D144A">
        <w:rPr>
          <w:rFonts w:ascii="Times New Roman" w:hAnsi="Times New Roman" w:cs="Times New Roman"/>
          <w:sz w:val="24"/>
          <w:szCs w:val="24"/>
          <w:lang w:eastAsia="ru-RU"/>
        </w:rPr>
        <w:tab/>
        <w:t xml:space="preserve">8. Заканчивай переход, только убедившись, что для тебя снова включился зеленый сигнал </w:t>
      </w:r>
      <w:r w:rsidRPr="001D144A">
        <w:rPr>
          <w:rFonts w:ascii="Times New Roman" w:hAnsi="Times New Roman" w:cs="Times New Roman"/>
          <w:sz w:val="24"/>
          <w:szCs w:val="24"/>
          <w:lang w:eastAsia="ru-RU"/>
        </w:rPr>
        <w:lastRenderedPageBreak/>
        <w:t>свето</w:t>
      </w:r>
      <w:r w:rsidRPr="001D144A">
        <w:rPr>
          <w:rFonts w:ascii="Times New Roman" w:hAnsi="Times New Roman" w:cs="Times New Roman"/>
          <w:sz w:val="24"/>
          <w:szCs w:val="24"/>
          <w:lang w:eastAsia="ru-RU"/>
        </w:rPr>
        <w:softHyphen/>
        <w:t xml:space="preserve">фора или регулировщик подал разрешающий </w:t>
      </w:r>
      <w:proofErr w:type="gramStart"/>
      <w:r w:rsidRPr="001D144A">
        <w:rPr>
          <w:rFonts w:ascii="Times New Roman" w:hAnsi="Times New Roman" w:cs="Times New Roman"/>
          <w:sz w:val="24"/>
          <w:szCs w:val="24"/>
          <w:lang w:eastAsia="ru-RU"/>
        </w:rPr>
        <w:t>сиг</w:t>
      </w:r>
      <w:r w:rsidRPr="001D144A">
        <w:rPr>
          <w:rFonts w:ascii="Times New Roman" w:hAnsi="Times New Roman" w:cs="Times New Roman"/>
          <w:sz w:val="24"/>
          <w:szCs w:val="24"/>
          <w:lang w:eastAsia="ru-RU"/>
        </w:rPr>
        <w:softHyphen/>
        <w:t>нал</w:t>
      </w:r>
      <w:proofErr w:type="gramEnd"/>
      <w:r w:rsidRPr="001D144A">
        <w:rPr>
          <w:rFonts w:ascii="Times New Roman" w:hAnsi="Times New Roman" w:cs="Times New Roman"/>
          <w:sz w:val="24"/>
          <w:szCs w:val="24"/>
          <w:lang w:eastAsia="ru-RU"/>
        </w:rPr>
        <w:t xml:space="preserve"> и транспортные средства справа стоят.</w:t>
      </w:r>
    </w:p>
    <w:p w:rsidR="0011287C" w:rsidRPr="001D144A" w:rsidRDefault="0011287C" w:rsidP="0011287C">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1D144A">
        <w:rPr>
          <w:rFonts w:ascii="Times New Roman" w:hAnsi="Times New Roman" w:cs="Times New Roman"/>
          <w:sz w:val="24"/>
          <w:szCs w:val="24"/>
          <w:lang w:eastAsia="ru-RU"/>
        </w:rPr>
        <w:tab/>
        <w:t>9. Если желтый сигнал светофора включил</w:t>
      </w:r>
      <w:r w:rsidRPr="001D144A">
        <w:rPr>
          <w:rFonts w:ascii="Times New Roman" w:hAnsi="Times New Roman" w:cs="Times New Roman"/>
          <w:sz w:val="24"/>
          <w:szCs w:val="24"/>
          <w:lang w:eastAsia="ru-RU"/>
        </w:rPr>
        <w:softHyphen/>
        <w:t>ся или регулировщик   поднял правую руку вверх, когда ты прошел уже середину пути, пе</w:t>
      </w:r>
      <w:r w:rsidRPr="001D144A">
        <w:rPr>
          <w:rFonts w:ascii="Times New Roman" w:hAnsi="Times New Roman" w:cs="Times New Roman"/>
          <w:sz w:val="24"/>
          <w:szCs w:val="24"/>
          <w:lang w:eastAsia="ru-RU"/>
        </w:rPr>
        <w:softHyphen/>
        <w:t>реход надо закончить, внимательно наблюдая за транспортными средствами справа.</w:t>
      </w:r>
    </w:p>
    <w:p w:rsidR="0011287C" w:rsidRPr="001D144A" w:rsidRDefault="0011287C" w:rsidP="0011287C">
      <w:pPr>
        <w:widowControl w:val="0"/>
        <w:suppressAutoHyphens w:val="0"/>
        <w:autoSpaceDE w:val="0"/>
        <w:autoSpaceDN w:val="0"/>
        <w:adjustRightInd w:val="0"/>
        <w:spacing w:after="0" w:line="240" w:lineRule="auto"/>
        <w:jc w:val="both"/>
        <w:rPr>
          <w:rFonts w:ascii="Times New Roman" w:hAnsi="Times New Roman" w:cs="Times New Roman"/>
          <w:b/>
          <w:bCs/>
          <w:i/>
          <w:iCs/>
          <w:sz w:val="24"/>
          <w:szCs w:val="24"/>
          <w:lang w:eastAsia="ru-RU"/>
        </w:rPr>
      </w:pPr>
    </w:p>
    <w:p w:rsidR="0011287C" w:rsidRPr="001D144A" w:rsidRDefault="0011287C" w:rsidP="0011287C">
      <w:pPr>
        <w:widowControl w:val="0"/>
        <w:suppressAutoHyphens w:val="0"/>
        <w:autoSpaceDE w:val="0"/>
        <w:autoSpaceDN w:val="0"/>
        <w:adjustRightInd w:val="0"/>
        <w:spacing w:after="0" w:line="240" w:lineRule="auto"/>
        <w:jc w:val="both"/>
        <w:rPr>
          <w:rFonts w:ascii="Times New Roman" w:hAnsi="Times New Roman" w:cs="Times New Roman"/>
          <w:b/>
          <w:bCs/>
          <w:i/>
          <w:iCs/>
          <w:sz w:val="24"/>
          <w:szCs w:val="24"/>
          <w:lang w:eastAsia="ru-RU"/>
        </w:rPr>
      </w:pPr>
      <w:r w:rsidRPr="001D144A">
        <w:rPr>
          <w:rFonts w:ascii="Times New Roman" w:hAnsi="Times New Roman" w:cs="Times New Roman"/>
          <w:b/>
          <w:bCs/>
          <w:i/>
          <w:iCs/>
          <w:sz w:val="24"/>
          <w:szCs w:val="24"/>
          <w:lang w:eastAsia="ru-RU"/>
        </w:rPr>
        <w:t>«В местах, где движение регулируется, пеше</w:t>
      </w:r>
      <w:r w:rsidRPr="001D144A">
        <w:rPr>
          <w:rFonts w:ascii="Times New Roman" w:hAnsi="Times New Roman" w:cs="Times New Roman"/>
          <w:b/>
          <w:bCs/>
          <w:i/>
          <w:iCs/>
          <w:sz w:val="24"/>
          <w:szCs w:val="24"/>
          <w:lang w:eastAsia="ru-RU"/>
        </w:rPr>
        <w:softHyphen/>
        <w:t>ходы должны руководствоваться сигналами ре</w:t>
      </w:r>
      <w:r w:rsidRPr="001D144A">
        <w:rPr>
          <w:rFonts w:ascii="Times New Roman" w:hAnsi="Times New Roman" w:cs="Times New Roman"/>
          <w:b/>
          <w:bCs/>
          <w:i/>
          <w:iCs/>
          <w:sz w:val="24"/>
          <w:szCs w:val="24"/>
          <w:lang w:eastAsia="ru-RU"/>
        </w:rPr>
        <w:softHyphen/>
        <w:t>гулировщика или пешеходного светофора, а при его отсутствии — транспортного светофора»</w:t>
      </w:r>
    </w:p>
    <w:p w:rsidR="0011287C" w:rsidRPr="001D144A" w:rsidRDefault="0011287C" w:rsidP="0011287C">
      <w:pPr>
        <w:widowControl w:val="0"/>
        <w:suppressAutoHyphens w:val="0"/>
        <w:autoSpaceDE w:val="0"/>
        <w:autoSpaceDN w:val="0"/>
        <w:adjustRightInd w:val="0"/>
        <w:spacing w:after="0" w:line="240" w:lineRule="auto"/>
        <w:jc w:val="right"/>
        <w:rPr>
          <w:rFonts w:ascii="Times New Roman" w:hAnsi="Times New Roman" w:cs="Times New Roman"/>
          <w:b/>
          <w:bCs/>
          <w:i/>
          <w:iCs/>
          <w:sz w:val="24"/>
          <w:szCs w:val="24"/>
          <w:lang w:eastAsia="ru-RU"/>
        </w:rPr>
      </w:pPr>
      <w:r w:rsidRPr="001D144A">
        <w:rPr>
          <w:rFonts w:ascii="Times New Roman" w:hAnsi="Times New Roman" w:cs="Times New Roman"/>
          <w:sz w:val="24"/>
          <w:szCs w:val="24"/>
          <w:lang w:eastAsia="ru-RU"/>
        </w:rPr>
        <w:t>(ПДД, п. 4.4).</w:t>
      </w:r>
    </w:p>
    <w:p w:rsidR="00874EBC" w:rsidRPr="00D843D9" w:rsidRDefault="00874EBC" w:rsidP="00874EBC">
      <w:pPr>
        <w:widowControl w:val="0"/>
        <w:suppressAutoHyphens w:val="0"/>
        <w:spacing w:after="0" w:line="240" w:lineRule="auto"/>
        <w:rPr>
          <w:rFonts w:ascii="Times New Roman" w:hAnsi="Times New Roman" w:cs="Times New Roman"/>
          <w:sz w:val="24"/>
          <w:szCs w:val="24"/>
          <w:lang w:eastAsia="ru-RU"/>
        </w:rPr>
      </w:pPr>
      <w:r w:rsidRPr="00D843D9">
        <w:rPr>
          <w:rFonts w:ascii="Times New Roman" w:hAnsi="Times New Roman" w:cs="Times New Roman"/>
          <w:sz w:val="24"/>
          <w:szCs w:val="24"/>
          <w:lang w:eastAsia="ru-RU"/>
        </w:rPr>
        <w:t>Составил:</w:t>
      </w:r>
      <w:r>
        <w:rPr>
          <w:rFonts w:ascii="Times New Roman" w:hAnsi="Times New Roman" w:cs="Times New Roman"/>
          <w:sz w:val="24"/>
          <w:szCs w:val="24"/>
          <w:lang w:eastAsia="ru-RU"/>
        </w:rPr>
        <w:t xml:space="preserve"> </w:t>
      </w:r>
      <w:r w:rsidRPr="00D843D9">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учитель ОБЖ </w:t>
      </w:r>
      <w:r>
        <w:rPr>
          <w:rFonts w:ascii="Times New Roman" w:hAnsi="Times New Roman" w:cs="Times New Roman"/>
          <w:sz w:val="24"/>
          <w:szCs w:val="24"/>
          <w:lang w:eastAsia="ru-RU"/>
        </w:rPr>
        <w:tab/>
      </w:r>
      <w:r>
        <w:rPr>
          <w:rFonts w:ascii="Times New Roman" w:hAnsi="Times New Roman" w:cs="Times New Roman"/>
          <w:sz w:val="24"/>
          <w:szCs w:val="24"/>
          <w:lang w:eastAsia="ru-RU"/>
        </w:rPr>
        <w:tab/>
      </w:r>
      <w:r>
        <w:rPr>
          <w:rFonts w:ascii="Times New Roman" w:hAnsi="Times New Roman" w:cs="Times New Roman"/>
          <w:sz w:val="24"/>
          <w:szCs w:val="24"/>
          <w:lang w:eastAsia="ru-RU"/>
        </w:rPr>
        <w:tab/>
        <w:t xml:space="preserve">                                    </w:t>
      </w:r>
      <w:r>
        <w:rPr>
          <w:rFonts w:ascii="Times New Roman" w:hAnsi="Times New Roman" w:cs="Times New Roman"/>
          <w:sz w:val="24"/>
          <w:szCs w:val="24"/>
          <w:lang w:eastAsia="ru-RU"/>
        </w:rPr>
        <w:tab/>
        <w:t>Игнатенко  А.А.</w:t>
      </w:r>
    </w:p>
    <w:p w:rsidR="00874EBC" w:rsidRPr="00D843D9" w:rsidRDefault="00874EBC" w:rsidP="00874EBC">
      <w:pPr>
        <w:widowControl w:val="0"/>
        <w:suppressAutoHyphens w:val="0"/>
        <w:spacing w:after="0" w:line="240" w:lineRule="auto"/>
        <w:rPr>
          <w:rFonts w:ascii="Times New Roman" w:hAnsi="Times New Roman" w:cs="Times New Roman"/>
          <w:sz w:val="24"/>
          <w:szCs w:val="24"/>
          <w:lang w:eastAsia="ru-RU"/>
        </w:rPr>
      </w:pPr>
    </w:p>
    <w:p w:rsidR="0011287C" w:rsidRPr="003D6B1F" w:rsidRDefault="0011287C" w:rsidP="0011287C">
      <w:pPr>
        <w:spacing w:after="0" w:line="240" w:lineRule="auto"/>
        <w:rPr>
          <w:rFonts w:ascii="Times New Roman" w:hAnsi="Times New Roman" w:cs="Times New Roman"/>
          <w:sz w:val="24"/>
          <w:szCs w:val="24"/>
        </w:rPr>
      </w:pPr>
    </w:p>
    <w:p w:rsidR="0011287C" w:rsidRPr="003D6B1F" w:rsidRDefault="0011287C" w:rsidP="0011287C">
      <w:pPr>
        <w:spacing w:after="0" w:line="240" w:lineRule="auto"/>
        <w:rPr>
          <w:rFonts w:ascii="Times New Roman" w:hAnsi="Times New Roman" w:cs="Times New Roman"/>
          <w:sz w:val="24"/>
          <w:szCs w:val="24"/>
        </w:rPr>
      </w:pPr>
    </w:p>
    <w:p w:rsidR="0011287C" w:rsidRPr="003D6B1F" w:rsidRDefault="0011287C" w:rsidP="0011287C">
      <w:pPr>
        <w:spacing w:after="0" w:line="240" w:lineRule="auto"/>
        <w:rPr>
          <w:rFonts w:ascii="Times New Roman" w:hAnsi="Times New Roman" w:cs="Times New Roman"/>
          <w:sz w:val="24"/>
          <w:szCs w:val="24"/>
        </w:rPr>
      </w:pPr>
    </w:p>
    <w:p w:rsidR="0011287C" w:rsidRPr="003D6B1F" w:rsidRDefault="0011287C" w:rsidP="0011287C">
      <w:pPr>
        <w:spacing w:after="0" w:line="240" w:lineRule="auto"/>
        <w:rPr>
          <w:rFonts w:ascii="Times New Roman" w:hAnsi="Times New Roman" w:cs="Times New Roman"/>
          <w:sz w:val="24"/>
          <w:szCs w:val="24"/>
        </w:rPr>
      </w:pPr>
    </w:p>
    <w:p w:rsidR="00874EBC" w:rsidRDefault="00874EB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p>
    <w:p w:rsidR="00874EBC" w:rsidRDefault="00874EB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p>
    <w:p w:rsidR="00874EBC" w:rsidRDefault="00874EB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p>
    <w:p w:rsidR="00874EBC" w:rsidRDefault="00874EB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p>
    <w:p w:rsidR="00874EBC" w:rsidRDefault="00874EB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p>
    <w:p w:rsidR="00874EBC" w:rsidRDefault="00874EB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p>
    <w:p w:rsidR="00874EBC" w:rsidRDefault="00874EB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p>
    <w:p w:rsidR="00874EBC" w:rsidRDefault="00874EB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p>
    <w:p w:rsidR="0011287C" w:rsidRPr="003D6B1F"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r w:rsidRPr="003D6B1F">
        <w:rPr>
          <w:rFonts w:ascii="Times New Roman" w:hAnsi="Times New Roman" w:cs="Times New Roman"/>
          <w:b/>
          <w:bCs/>
          <w:sz w:val="24"/>
          <w:szCs w:val="24"/>
          <w:lang w:eastAsia="ru-RU"/>
        </w:rPr>
        <w:t xml:space="preserve">ПРАВИЛА ПЕРЕХОДА </w:t>
      </w:r>
    </w:p>
    <w:p w:rsidR="0011287C" w:rsidRPr="003D6B1F"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r w:rsidRPr="003D6B1F">
        <w:rPr>
          <w:rFonts w:ascii="Times New Roman" w:hAnsi="Times New Roman" w:cs="Times New Roman"/>
          <w:b/>
          <w:bCs/>
          <w:sz w:val="24"/>
          <w:szCs w:val="24"/>
          <w:lang w:eastAsia="ru-RU"/>
        </w:rPr>
        <w:t>ЧЕРЕЗ ЖЕЛЕЗНУЮ ДОРОГУ</w:t>
      </w:r>
    </w:p>
    <w:p w:rsidR="0011287C" w:rsidRPr="003D6B1F"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p>
    <w:p w:rsidR="0011287C" w:rsidRPr="003A7663"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3A7663">
        <w:rPr>
          <w:rFonts w:ascii="Times New Roman" w:hAnsi="Times New Roman" w:cs="Times New Roman"/>
          <w:sz w:val="24"/>
          <w:szCs w:val="24"/>
          <w:lang w:eastAsia="ru-RU"/>
        </w:rPr>
        <w:t>ПАМЯТКА</w:t>
      </w:r>
    </w:p>
    <w:p w:rsidR="0011287C" w:rsidRPr="003D6B1F" w:rsidRDefault="0011287C" w:rsidP="0011287C">
      <w:pPr>
        <w:widowControl w:val="0"/>
        <w:suppressAutoHyphens w:val="0"/>
        <w:autoSpaceDE w:val="0"/>
        <w:autoSpaceDN w:val="0"/>
        <w:adjustRightInd w:val="0"/>
        <w:spacing w:after="0" w:line="240" w:lineRule="auto"/>
        <w:rPr>
          <w:rFonts w:ascii="Times New Roman" w:hAnsi="Times New Roman" w:cs="Times New Roman"/>
          <w:b/>
          <w:bCs/>
          <w:sz w:val="24"/>
          <w:szCs w:val="24"/>
          <w:lang w:eastAsia="ru-RU"/>
        </w:rPr>
      </w:pPr>
      <w:r w:rsidRPr="003D6B1F">
        <w:rPr>
          <w:rFonts w:ascii="Times New Roman" w:hAnsi="Times New Roman" w:cs="Times New Roman"/>
          <w:b/>
          <w:bCs/>
          <w:sz w:val="24"/>
          <w:szCs w:val="24"/>
          <w:lang w:eastAsia="ru-RU"/>
        </w:rPr>
        <w:tab/>
      </w:r>
    </w:p>
    <w:p w:rsidR="0011287C" w:rsidRPr="003D6B1F" w:rsidRDefault="0011287C" w:rsidP="0011287C">
      <w:pPr>
        <w:suppressAutoHyphens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 xml:space="preserve">Переходить через железнодорожные пути можно на железнодорожных переездах, можно и </w:t>
      </w:r>
      <w:proofErr w:type="gramStart"/>
      <w:r w:rsidRPr="003D6B1F">
        <w:rPr>
          <w:rFonts w:ascii="Times New Roman" w:hAnsi="Times New Roman" w:cs="Times New Roman"/>
          <w:sz w:val="24"/>
          <w:szCs w:val="24"/>
          <w:lang w:eastAsia="ru-RU"/>
        </w:rPr>
        <w:t>вне</w:t>
      </w:r>
      <w:proofErr w:type="gramEnd"/>
      <w:r w:rsidRPr="003D6B1F">
        <w:rPr>
          <w:rFonts w:ascii="Times New Roman" w:hAnsi="Times New Roman" w:cs="Times New Roman"/>
          <w:sz w:val="24"/>
          <w:szCs w:val="24"/>
          <w:lang w:eastAsia="ru-RU"/>
        </w:rPr>
        <w:t xml:space="preserve"> </w:t>
      </w:r>
      <w:proofErr w:type="gramStart"/>
      <w:r w:rsidRPr="003D6B1F">
        <w:rPr>
          <w:rFonts w:ascii="Times New Roman" w:hAnsi="Times New Roman" w:cs="Times New Roman"/>
          <w:sz w:val="24"/>
          <w:szCs w:val="24"/>
          <w:lang w:eastAsia="ru-RU"/>
        </w:rPr>
        <w:t>их</w:t>
      </w:r>
      <w:proofErr w:type="gramEnd"/>
      <w:r w:rsidRPr="003D6B1F">
        <w:rPr>
          <w:rFonts w:ascii="Times New Roman" w:hAnsi="Times New Roman" w:cs="Times New Roman"/>
          <w:sz w:val="24"/>
          <w:szCs w:val="24"/>
          <w:lang w:eastAsia="ru-RU"/>
        </w:rPr>
        <w:t>.</w:t>
      </w:r>
    </w:p>
    <w:p w:rsidR="0011287C" w:rsidRPr="003D6B1F" w:rsidRDefault="0011287C" w:rsidP="0011287C">
      <w:pPr>
        <w:suppressAutoHyphens w:val="0"/>
        <w:spacing w:after="0" w:line="240" w:lineRule="auto"/>
        <w:jc w:val="both"/>
        <w:rPr>
          <w:rFonts w:ascii="Times New Roman" w:hAnsi="Times New Roman" w:cs="Times New Roman"/>
          <w:sz w:val="24"/>
          <w:szCs w:val="24"/>
          <w:lang w:eastAsia="ru-RU"/>
        </w:rPr>
      </w:pPr>
    </w:p>
    <w:p w:rsidR="0011287C" w:rsidRPr="003D6B1F" w:rsidRDefault="0011287C" w:rsidP="0011287C">
      <w:pPr>
        <w:suppressAutoHyphens w:val="0"/>
        <w:spacing w:after="0" w:line="240" w:lineRule="auto"/>
        <w:jc w:val="center"/>
        <w:rPr>
          <w:rFonts w:ascii="Times New Roman" w:hAnsi="Times New Roman" w:cs="Times New Roman"/>
          <w:sz w:val="24"/>
          <w:szCs w:val="24"/>
          <w:lang w:eastAsia="ru-RU"/>
        </w:rPr>
      </w:pPr>
      <w:r w:rsidRPr="003D6B1F">
        <w:rPr>
          <w:rFonts w:ascii="Times New Roman" w:hAnsi="Times New Roman" w:cs="Times New Roman"/>
          <w:b/>
          <w:bCs/>
          <w:sz w:val="24"/>
          <w:szCs w:val="24"/>
          <w:lang w:eastAsia="ru-RU"/>
        </w:rPr>
        <w:t>Регулируемый железнодорожный переезд</w:t>
      </w:r>
      <w:r w:rsidRPr="003D6B1F">
        <w:rPr>
          <w:rFonts w:ascii="Times New Roman" w:hAnsi="Times New Roman" w:cs="Times New Roman"/>
          <w:sz w:val="24"/>
          <w:szCs w:val="24"/>
          <w:lang w:eastAsia="ru-RU"/>
        </w:rPr>
        <w:t>.</w:t>
      </w:r>
    </w:p>
    <w:p w:rsidR="0011287C" w:rsidRPr="003D6B1F" w:rsidRDefault="0011287C" w:rsidP="0011287C">
      <w:pPr>
        <w:suppressAutoHyphens w:val="0"/>
        <w:spacing w:after="0" w:line="240" w:lineRule="auto"/>
        <w:jc w:val="center"/>
        <w:rPr>
          <w:rFonts w:ascii="Times New Roman" w:hAnsi="Times New Roman" w:cs="Times New Roman"/>
          <w:sz w:val="24"/>
          <w:szCs w:val="24"/>
          <w:lang w:eastAsia="ru-RU"/>
        </w:rPr>
      </w:pPr>
    </w:p>
    <w:p w:rsidR="0011287C" w:rsidRPr="003D6B1F" w:rsidRDefault="0011287C" w:rsidP="0011287C">
      <w:pPr>
        <w:suppressAutoHyphens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Переходить пути можно только тогда, когда на переезде открыт шлагбаум и не работают крас</w:t>
      </w:r>
      <w:r w:rsidRPr="003D6B1F">
        <w:rPr>
          <w:rFonts w:ascii="Times New Roman" w:hAnsi="Times New Roman" w:cs="Times New Roman"/>
          <w:sz w:val="24"/>
          <w:szCs w:val="24"/>
          <w:lang w:eastAsia="ru-RU"/>
        </w:rPr>
        <w:softHyphen/>
        <w:t>ные сигналы светофора.</w:t>
      </w:r>
    </w:p>
    <w:p w:rsidR="0011287C" w:rsidRPr="003D6B1F" w:rsidRDefault="0011287C" w:rsidP="0011287C">
      <w:pPr>
        <w:suppressAutoHyphens w:val="0"/>
        <w:spacing w:after="0" w:line="240" w:lineRule="auto"/>
        <w:jc w:val="both"/>
        <w:rPr>
          <w:rFonts w:ascii="Times New Roman" w:hAnsi="Times New Roman" w:cs="Times New Roman"/>
          <w:sz w:val="24"/>
          <w:szCs w:val="24"/>
          <w:lang w:eastAsia="ru-RU"/>
        </w:rPr>
      </w:pPr>
    </w:p>
    <w:p w:rsidR="0011287C" w:rsidRPr="003D6B1F" w:rsidRDefault="0011287C" w:rsidP="0011287C">
      <w:pPr>
        <w:suppressAutoHyphens w:val="0"/>
        <w:spacing w:after="0" w:line="240" w:lineRule="auto"/>
        <w:jc w:val="center"/>
        <w:rPr>
          <w:rFonts w:ascii="Times New Roman" w:hAnsi="Times New Roman" w:cs="Times New Roman"/>
          <w:b/>
          <w:bCs/>
          <w:sz w:val="24"/>
          <w:szCs w:val="24"/>
          <w:lang w:eastAsia="ru-RU"/>
        </w:rPr>
      </w:pPr>
      <w:r w:rsidRPr="003D6B1F">
        <w:rPr>
          <w:rFonts w:ascii="Times New Roman" w:hAnsi="Times New Roman" w:cs="Times New Roman"/>
          <w:b/>
          <w:bCs/>
          <w:sz w:val="24"/>
          <w:szCs w:val="24"/>
          <w:lang w:eastAsia="ru-RU"/>
        </w:rPr>
        <w:t>Нерегулируемый железнодорожный пере</w:t>
      </w:r>
      <w:r w:rsidRPr="003D6B1F">
        <w:rPr>
          <w:rFonts w:ascii="Times New Roman" w:hAnsi="Times New Roman" w:cs="Times New Roman"/>
          <w:b/>
          <w:bCs/>
          <w:sz w:val="24"/>
          <w:szCs w:val="24"/>
          <w:lang w:eastAsia="ru-RU"/>
        </w:rPr>
        <w:softHyphen/>
        <w:t>езд.</w:t>
      </w:r>
    </w:p>
    <w:p w:rsidR="0011287C" w:rsidRPr="003D6B1F" w:rsidRDefault="0011287C" w:rsidP="0011287C">
      <w:pPr>
        <w:suppressAutoHyphens w:val="0"/>
        <w:spacing w:after="0" w:line="240" w:lineRule="auto"/>
        <w:jc w:val="center"/>
        <w:rPr>
          <w:rFonts w:ascii="Times New Roman" w:hAnsi="Times New Roman" w:cs="Times New Roman"/>
          <w:sz w:val="24"/>
          <w:szCs w:val="24"/>
          <w:lang w:eastAsia="ru-RU"/>
        </w:rPr>
      </w:pPr>
    </w:p>
    <w:p w:rsidR="0011287C" w:rsidRPr="003D6B1F" w:rsidRDefault="0011287C" w:rsidP="0011287C">
      <w:pPr>
        <w:suppressAutoHyphens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Прежде чем переходить через пути, пеше</w:t>
      </w:r>
      <w:r w:rsidRPr="003D6B1F">
        <w:rPr>
          <w:rFonts w:ascii="Times New Roman" w:hAnsi="Times New Roman" w:cs="Times New Roman"/>
          <w:sz w:val="24"/>
          <w:szCs w:val="24"/>
          <w:lang w:eastAsia="ru-RU"/>
        </w:rPr>
        <w:softHyphen/>
        <w:t>ход должен очень внимательно посмотреть на</w:t>
      </w:r>
      <w:r w:rsidRPr="003D6B1F">
        <w:rPr>
          <w:rFonts w:ascii="Times New Roman" w:hAnsi="Times New Roman" w:cs="Times New Roman"/>
          <w:sz w:val="24"/>
          <w:szCs w:val="24"/>
          <w:lang w:eastAsia="ru-RU"/>
        </w:rPr>
        <w:softHyphen/>
        <w:t>лево и направо - свободны ли пути, прислушать</w:t>
      </w:r>
      <w:r w:rsidRPr="003D6B1F">
        <w:rPr>
          <w:rFonts w:ascii="Times New Roman" w:hAnsi="Times New Roman" w:cs="Times New Roman"/>
          <w:sz w:val="24"/>
          <w:szCs w:val="24"/>
          <w:lang w:eastAsia="ru-RU"/>
        </w:rPr>
        <w:softHyphen/>
        <w:t xml:space="preserve">ся, нет ли шума приближающегося поезда. </w:t>
      </w:r>
    </w:p>
    <w:p w:rsidR="0011287C" w:rsidRPr="003D6B1F" w:rsidRDefault="0011287C" w:rsidP="0011287C">
      <w:pPr>
        <w:suppressAutoHyphens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Железнодорожные пути могут иметь две колеи, и если на автомобильной дороге с двусторон</w:t>
      </w:r>
      <w:r w:rsidRPr="003D6B1F">
        <w:rPr>
          <w:rFonts w:ascii="Times New Roman" w:hAnsi="Times New Roman" w:cs="Times New Roman"/>
          <w:sz w:val="24"/>
          <w:szCs w:val="24"/>
          <w:lang w:eastAsia="ru-RU"/>
        </w:rPr>
        <w:softHyphen/>
        <w:t>ним движением ясно, что при переходе дороги опасность может угрожать сначала слева, а по</w:t>
      </w:r>
      <w:r w:rsidRPr="003D6B1F">
        <w:rPr>
          <w:rFonts w:ascii="Times New Roman" w:hAnsi="Times New Roman" w:cs="Times New Roman"/>
          <w:sz w:val="24"/>
          <w:szCs w:val="24"/>
          <w:lang w:eastAsia="ru-RU"/>
        </w:rPr>
        <w:softHyphen/>
        <w:t>том справа, то на железной дороге это не так. Поезд может появиться с любой стороны.</w:t>
      </w:r>
    </w:p>
    <w:p w:rsidR="0011287C" w:rsidRPr="003D6B1F" w:rsidRDefault="0011287C" w:rsidP="0011287C">
      <w:pPr>
        <w:suppressAutoHyphens w:val="0"/>
        <w:spacing w:after="0" w:line="240" w:lineRule="auto"/>
        <w:jc w:val="both"/>
        <w:rPr>
          <w:rFonts w:ascii="Times New Roman" w:hAnsi="Times New Roman" w:cs="Times New Roman"/>
          <w:sz w:val="24"/>
          <w:szCs w:val="24"/>
          <w:lang w:eastAsia="ru-RU"/>
        </w:rPr>
      </w:pPr>
    </w:p>
    <w:p w:rsidR="0011287C" w:rsidRPr="003D6B1F" w:rsidRDefault="0011287C" w:rsidP="0011287C">
      <w:pPr>
        <w:suppressAutoHyphens w:val="0"/>
        <w:spacing w:after="0" w:line="240" w:lineRule="auto"/>
        <w:jc w:val="center"/>
        <w:rPr>
          <w:rFonts w:ascii="Times New Roman" w:hAnsi="Times New Roman" w:cs="Times New Roman"/>
          <w:b/>
          <w:bCs/>
          <w:sz w:val="24"/>
          <w:szCs w:val="24"/>
          <w:lang w:eastAsia="ru-RU"/>
        </w:rPr>
      </w:pPr>
      <w:r w:rsidRPr="003D6B1F">
        <w:rPr>
          <w:rFonts w:ascii="Times New Roman" w:hAnsi="Times New Roman" w:cs="Times New Roman"/>
          <w:b/>
          <w:bCs/>
          <w:sz w:val="24"/>
          <w:szCs w:val="24"/>
          <w:lang w:eastAsia="ru-RU"/>
        </w:rPr>
        <w:t>Переход путей вне переезда.</w:t>
      </w:r>
    </w:p>
    <w:p w:rsidR="0011287C" w:rsidRPr="003D6B1F" w:rsidRDefault="0011287C" w:rsidP="0011287C">
      <w:pPr>
        <w:suppressAutoHyphens w:val="0"/>
        <w:spacing w:after="0" w:line="240" w:lineRule="auto"/>
        <w:jc w:val="center"/>
        <w:rPr>
          <w:rFonts w:ascii="Times New Roman" w:hAnsi="Times New Roman" w:cs="Times New Roman"/>
          <w:sz w:val="24"/>
          <w:szCs w:val="24"/>
          <w:lang w:eastAsia="ru-RU"/>
        </w:rPr>
      </w:pPr>
    </w:p>
    <w:p w:rsidR="0011287C" w:rsidRDefault="0011287C" w:rsidP="0011287C">
      <w:pPr>
        <w:suppressAutoHyphens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Если путь пе</w:t>
      </w:r>
      <w:r w:rsidRPr="003D6B1F">
        <w:rPr>
          <w:rFonts w:ascii="Times New Roman" w:hAnsi="Times New Roman" w:cs="Times New Roman"/>
          <w:sz w:val="24"/>
          <w:szCs w:val="24"/>
          <w:lang w:eastAsia="ru-RU"/>
        </w:rPr>
        <w:softHyphen/>
        <w:t>шехода проходит где-то вдали от железнодорож</w:t>
      </w:r>
      <w:r w:rsidRPr="003D6B1F">
        <w:rPr>
          <w:rFonts w:ascii="Times New Roman" w:hAnsi="Times New Roman" w:cs="Times New Roman"/>
          <w:sz w:val="24"/>
          <w:szCs w:val="24"/>
          <w:lang w:eastAsia="ru-RU"/>
        </w:rPr>
        <w:softHyphen/>
        <w:t>ного переезда, то переходить через пути можно только там, где они хорошо просматриваются в обе стороны (нет ни поворотов, ни уклонов, ни препятствий, мешающих обзору), и выполняя все требования безопасности, как при переходе не</w:t>
      </w:r>
      <w:r w:rsidRPr="003D6B1F">
        <w:rPr>
          <w:rFonts w:ascii="Times New Roman" w:hAnsi="Times New Roman" w:cs="Times New Roman"/>
          <w:sz w:val="24"/>
          <w:szCs w:val="24"/>
          <w:lang w:eastAsia="ru-RU"/>
        </w:rPr>
        <w:softHyphen/>
        <w:t>регулируемого железнодорожного переезда.</w:t>
      </w:r>
    </w:p>
    <w:p w:rsidR="00874EBC" w:rsidRDefault="00874EBC" w:rsidP="0011287C">
      <w:pPr>
        <w:suppressAutoHyphens w:val="0"/>
        <w:spacing w:after="0" w:line="240" w:lineRule="auto"/>
        <w:jc w:val="both"/>
        <w:rPr>
          <w:rFonts w:ascii="Times New Roman" w:hAnsi="Times New Roman" w:cs="Times New Roman"/>
          <w:sz w:val="24"/>
          <w:szCs w:val="24"/>
          <w:lang w:eastAsia="ru-RU"/>
        </w:rPr>
      </w:pPr>
    </w:p>
    <w:p w:rsidR="00874EBC" w:rsidRPr="003D6B1F" w:rsidRDefault="00874EBC" w:rsidP="0011287C">
      <w:pPr>
        <w:suppressAutoHyphens w:val="0"/>
        <w:spacing w:after="0" w:line="240" w:lineRule="auto"/>
        <w:jc w:val="both"/>
        <w:rPr>
          <w:rFonts w:ascii="Times New Roman" w:hAnsi="Times New Roman" w:cs="Times New Roman"/>
          <w:sz w:val="24"/>
          <w:szCs w:val="24"/>
          <w:lang w:eastAsia="ru-RU"/>
        </w:rPr>
      </w:pPr>
    </w:p>
    <w:p w:rsidR="00874EBC" w:rsidRPr="00D843D9" w:rsidRDefault="00874EBC" w:rsidP="00874EBC">
      <w:pPr>
        <w:widowControl w:val="0"/>
        <w:suppressAutoHyphens w:val="0"/>
        <w:spacing w:after="0" w:line="240" w:lineRule="auto"/>
        <w:rPr>
          <w:rFonts w:ascii="Times New Roman" w:hAnsi="Times New Roman" w:cs="Times New Roman"/>
          <w:sz w:val="24"/>
          <w:szCs w:val="24"/>
          <w:lang w:eastAsia="ru-RU"/>
        </w:rPr>
      </w:pPr>
      <w:r w:rsidRPr="00D843D9">
        <w:rPr>
          <w:rFonts w:ascii="Times New Roman" w:hAnsi="Times New Roman" w:cs="Times New Roman"/>
          <w:sz w:val="24"/>
          <w:szCs w:val="24"/>
          <w:lang w:eastAsia="ru-RU"/>
        </w:rPr>
        <w:t>Составил:</w:t>
      </w:r>
      <w:r>
        <w:rPr>
          <w:rFonts w:ascii="Times New Roman" w:hAnsi="Times New Roman" w:cs="Times New Roman"/>
          <w:sz w:val="24"/>
          <w:szCs w:val="24"/>
          <w:lang w:eastAsia="ru-RU"/>
        </w:rPr>
        <w:t xml:space="preserve"> </w:t>
      </w:r>
      <w:r w:rsidRPr="00D843D9">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учитель ОБЖ </w:t>
      </w:r>
      <w:r>
        <w:rPr>
          <w:rFonts w:ascii="Times New Roman" w:hAnsi="Times New Roman" w:cs="Times New Roman"/>
          <w:sz w:val="24"/>
          <w:szCs w:val="24"/>
          <w:lang w:eastAsia="ru-RU"/>
        </w:rPr>
        <w:tab/>
      </w:r>
      <w:r>
        <w:rPr>
          <w:rFonts w:ascii="Times New Roman" w:hAnsi="Times New Roman" w:cs="Times New Roman"/>
          <w:sz w:val="24"/>
          <w:szCs w:val="24"/>
          <w:lang w:eastAsia="ru-RU"/>
        </w:rPr>
        <w:tab/>
      </w:r>
      <w:r>
        <w:rPr>
          <w:rFonts w:ascii="Times New Roman" w:hAnsi="Times New Roman" w:cs="Times New Roman"/>
          <w:sz w:val="24"/>
          <w:szCs w:val="24"/>
          <w:lang w:eastAsia="ru-RU"/>
        </w:rPr>
        <w:tab/>
        <w:t xml:space="preserve">                                    </w:t>
      </w:r>
      <w:r>
        <w:rPr>
          <w:rFonts w:ascii="Times New Roman" w:hAnsi="Times New Roman" w:cs="Times New Roman"/>
          <w:sz w:val="24"/>
          <w:szCs w:val="24"/>
          <w:lang w:eastAsia="ru-RU"/>
        </w:rPr>
        <w:tab/>
        <w:t>Игнатенко  А.А.</w:t>
      </w:r>
    </w:p>
    <w:p w:rsidR="00874EBC" w:rsidRPr="00D843D9" w:rsidRDefault="00874EBC" w:rsidP="00874EBC">
      <w:pPr>
        <w:widowControl w:val="0"/>
        <w:suppressAutoHyphens w:val="0"/>
        <w:spacing w:after="0" w:line="240" w:lineRule="auto"/>
        <w:rPr>
          <w:rFonts w:ascii="Times New Roman" w:hAnsi="Times New Roman" w:cs="Times New Roman"/>
          <w:sz w:val="24"/>
          <w:szCs w:val="24"/>
          <w:lang w:eastAsia="ru-RU"/>
        </w:rPr>
      </w:pPr>
    </w:p>
    <w:p w:rsidR="0011287C" w:rsidRDefault="0011287C" w:rsidP="0011287C">
      <w:pPr>
        <w:spacing w:after="0" w:line="240" w:lineRule="auto"/>
        <w:rPr>
          <w:rFonts w:ascii="Times New Roman" w:hAnsi="Times New Roman" w:cs="Times New Roman"/>
          <w:sz w:val="28"/>
          <w:szCs w:val="28"/>
        </w:rPr>
      </w:pPr>
    </w:p>
    <w:p w:rsidR="00874EBC" w:rsidRDefault="00874EBC" w:rsidP="0011287C">
      <w:pPr>
        <w:keepNext/>
        <w:suppressAutoHyphens w:val="0"/>
        <w:spacing w:after="0" w:line="240" w:lineRule="auto"/>
        <w:ind w:firstLine="426"/>
        <w:jc w:val="center"/>
        <w:outlineLvl w:val="6"/>
        <w:rPr>
          <w:rFonts w:ascii="Times New Roman" w:hAnsi="Times New Roman" w:cs="Times New Roman"/>
          <w:b/>
          <w:bCs/>
          <w:sz w:val="24"/>
          <w:szCs w:val="24"/>
          <w:lang w:eastAsia="ru-RU"/>
        </w:rPr>
      </w:pPr>
    </w:p>
    <w:p w:rsidR="00874EBC" w:rsidRDefault="00874EBC" w:rsidP="0011287C">
      <w:pPr>
        <w:keepNext/>
        <w:suppressAutoHyphens w:val="0"/>
        <w:spacing w:after="0" w:line="240" w:lineRule="auto"/>
        <w:ind w:firstLine="426"/>
        <w:jc w:val="center"/>
        <w:outlineLvl w:val="6"/>
        <w:rPr>
          <w:rFonts w:ascii="Times New Roman" w:hAnsi="Times New Roman" w:cs="Times New Roman"/>
          <w:b/>
          <w:bCs/>
          <w:sz w:val="24"/>
          <w:szCs w:val="24"/>
          <w:lang w:eastAsia="ru-RU"/>
        </w:rPr>
      </w:pPr>
    </w:p>
    <w:p w:rsidR="00874EBC" w:rsidRDefault="00874EBC" w:rsidP="0011287C">
      <w:pPr>
        <w:keepNext/>
        <w:suppressAutoHyphens w:val="0"/>
        <w:spacing w:after="0" w:line="240" w:lineRule="auto"/>
        <w:ind w:firstLine="426"/>
        <w:jc w:val="center"/>
        <w:outlineLvl w:val="6"/>
        <w:rPr>
          <w:rFonts w:ascii="Times New Roman" w:hAnsi="Times New Roman" w:cs="Times New Roman"/>
          <w:b/>
          <w:bCs/>
          <w:sz w:val="24"/>
          <w:szCs w:val="24"/>
          <w:lang w:eastAsia="ru-RU"/>
        </w:rPr>
      </w:pPr>
    </w:p>
    <w:p w:rsidR="00874EBC" w:rsidRDefault="00874EBC" w:rsidP="0011287C">
      <w:pPr>
        <w:keepNext/>
        <w:suppressAutoHyphens w:val="0"/>
        <w:spacing w:after="0" w:line="240" w:lineRule="auto"/>
        <w:ind w:firstLine="426"/>
        <w:jc w:val="center"/>
        <w:outlineLvl w:val="6"/>
        <w:rPr>
          <w:rFonts w:ascii="Times New Roman" w:hAnsi="Times New Roman" w:cs="Times New Roman"/>
          <w:b/>
          <w:bCs/>
          <w:sz w:val="24"/>
          <w:szCs w:val="24"/>
          <w:lang w:eastAsia="ru-RU"/>
        </w:rPr>
      </w:pPr>
    </w:p>
    <w:p w:rsidR="00874EBC" w:rsidRDefault="00874EBC" w:rsidP="0011287C">
      <w:pPr>
        <w:keepNext/>
        <w:suppressAutoHyphens w:val="0"/>
        <w:spacing w:after="0" w:line="240" w:lineRule="auto"/>
        <w:ind w:firstLine="426"/>
        <w:jc w:val="center"/>
        <w:outlineLvl w:val="6"/>
        <w:rPr>
          <w:rFonts w:ascii="Times New Roman" w:hAnsi="Times New Roman" w:cs="Times New Roman"/>
          <w:b/>
          <w:bCs/>
          <w:sz w:val="24"/>
          <w:szCs w:val="24"/>
          <w:lang w:eastAsia="ru-RU"/>
        </w:rPr>
      </w:pPr>
    </w:p>
    <w:p w:rsidR="00874EBC" w:rsidRDefault="00874EBC" w:rsidP="0011287C">
      <w:pPr>
        <w:keepNext/>
        <w:suppressAutoHyphens w:val="0"/>
        <w:spacing w:after="0" w:line="240" w:lineRule="auto"/>
        <w:ind w:firstLine="426"/>
        <w:jc w:val="center"/>
        <w:outlineLvl w:val="6"/>
        <w:rPr>
          <w:rFonts w:ascii="Times New Roman" w:hAnsi="Times New Roman" w:cs="Times New Roman"/>
          <w:b/>
          <w:bCs/>
          <w:sz w:val="24"/>
          <w:szCs w:val="24"/>
          <w:lang w:eastAsia="ru-RU"/>
        </w:rPr>
      </w:pPr>
    </w:p>
    <w:p w:rsidR="00874EBC" w:rsidRDefault="00874EBC" w:rsidP="0011287C">
      <w:pPr>
        <w:keepNext/>
        <w:suppressAutoHyphens w:val="0"/>
        <w:spacing w:after="0" w:line="240" w:lineRule="auto"/>
        <w:ind w:firstLine="426"/>
        <w:jc w:val="center"/>
        <w:outlineLvl w:val="6"/>
        <w:rPr>
          <w:rFonts w:ascii="Times New Roman" w:hAnsi="Times New Roman" w:cs="Times New Roman"/>
          <w:b/>
          <w:bCs/>
          <w:sz w:val="24"/>
          <w:szCs w:val="24"/>
          <w:lang w:eastAsia="ru-RU"/>
        </w:rPr>
      </w:pPr>
    </w:p>
    <w:p w:rsidR="00874EBC" w:rsidRDefault="00874EBC" w:rsidP="0011287C">
      <w:pPr>
        <w:keepNext/>
        <w:suppressAutoHyphens w:val="0"/>
        <w:spacing w:after="0" w:line="240" w:lineRule="auto"/>
        <w:ind w:firstLine="426"/>
        <w:jc w:val="center"/>
        <w:outlineLvl w:val="6"/>
        <w:rPr>
          <w:rFonts w:ascii="Times New Roman" w:hAnsi="Times New Roman" w:cs="Times New Roman"/>
          <w:b/>
          <w:bCs/>
          <w:sz w:val="24"/>
          <w:szCs w:val="24"/>
          <w:lang w:eastAsia="ru-RU"/>
        </w:rPr>
      </w:pPr>
    </w:p>
    <w:p w:rsidR="00874EBC" w:rsidRDefault="00874EBC" w:rsidP="0011287C">
      <w:pPr>
        <w:keepNext/>
        <w:suppressAutoHyphens w:val="0"/>
        <w:spacing w:after="0" w:line="240" w:lineRule="auto"/>
        <w:ind w:firstLine="426"/>
        <w:jc w:val="center"/>
        <w:outlineLvl w:val="6"/>
        <w:rPr>
          <w:rFonts w:ascii="Times New Roman" w:hAnsi="Times New Roman" w:cs="Times New Roman"/>
          <w:b/>
          <w:bCs/>
          <w:sz w:val="24"/>
          <w:szCs w:val="24"/>
          <w:lang w:eastAsia="ru-RU"/>
        </w:rPr>
      </w:pPr>
    </w:p>
    <w:p w:rsidR="00874EBC" w:rsidRDefault="00874EBC" w:rsidP="0011287C">
      <w:pPr>
        <w:keepNext/>
        <w:suppressAutoHyphens w:val="0"/>
        <w:spacing w:after="0" w:line="240" w:lineRule="auto"/>
        <w:ind w:firstLine="426"/>
        <w:jc w:val="center"/>
        <w:outlineLvl w:val="6"/>
        <w:rPr>
          <w:rFonts w:ascii="Times New Roman" w:hAnsi="Times New Roman" w:cs="Times New Roman"/>
          <w:b/>
          <w:bCs/>
          <w:sz w:val="24"/>
          <w:szCs w:val="24"/>
          <w:lang w:eastAsia="ru-RU"/>
        </w:rPr>
      </w:pPr>
    </w:p>
    <w:p w:rsidR="00874EBC" w:rsidRDefault="00874EBC" w:rsidP="0011287C">
      <w:pPr>
        <w:keepNext/>
        <w:suppressAutoHyphens w:val="0"/>
        <w:spacing w:after="0" w:line="240" w:lineRule="auto"/>
        <w:ind w:firstLine="426"/>
        <w:jc w:val="center"/>
        <w:outlineLvl w:val="6"/>
        <w:rPr>
          <w:rFonts w:ascii="Times New Roman" w:hAnsi="Times New Roman" w:cs="Times New Roman"/>
          <w:b/>
          <w:bCs/>
          <w:sz w:val="24"/>
          <w:szCs w:val="24"/>
          <w:lang w:eastAsia="ru-RU"/>
        </w:rPr>
      </w:pPr>
    </w:p>
    <w:p w:rsidR="00874EBC" w:rsidRDefault="00874EBC" w:rsidP="0011287C">
      <w:pPr>
        <w:keepNext/>
        <w:suppressAutoHyphens w:val="0"/>
        <w:spacing w:after="0" w:line="240" w:lineRule="auto"/>
        <w:ind w:firstLine="426"/>
        <w:jc w:val="center"/>
        <w:outlineLvl w:val="6"/>
        <w:rPr>
          <w:rFonts w:ascii="Times New Roman" w:hAnsi="Times New Roman" w:cs="Times New Roman"/>
          <w:b/>
          <w:bCs/>
          <w:sz w:val="24"/>
          <w:szCs w:val="24"/>
          <w:lang w:eastAsia="ru-RU"/>
        </w:rPr>
      </w:pPr>
    </w:p>
    <w:p w:rsidR="00874EBC" w:rsidRDefault="00874EBC" w:rsidP="0011287C">
      <w:pPr>
        <w:keepNext/>
        <w:suppressAutoHyphens w:val="0"/>
        <w:spacing w:after="0" w:line="240" w:lineRule="auto"/>
        <w:ind w:firstLine="426"/>
        <w:jc w:val="center"/>
        <w:outlineLvl w:val="6"/>
        <w:rPr>
          <w:rFonts w:ascii="Times New Roman" w:hAnsi="Times New Roman" w:cs="Times New Roman"/>
          <w:b/>
          <w:bCs/>
          <w:sz w:val="24"/>
          <w:szCs w:val="24"/>
          <w:lang w:eastAsia="ru-RU"/>
        </w:rPr>
      </w:pPr>
    </w:p>
    <w:p w:rsidR="00874EBC" w:rsidRDefault="00874EBC" w:rsidP="0011287C">
      <w:pPr>
        <w:keepNext/>
        <w:suppressAutoHyphens w:val="0"/>
        <w:spacing w:after="0" w:line="240" w:lineRule="auto"/>
        <w:ind w:firstLine="426"/>
        <w:jc w:val="center"/>
        <w:outlineLvl w:val="6"/>
        <w:rPr>
          <w:rFonts w:ascii="Times New Roman" w:hAnsi="Times New Roman" w:cs="Times New Roman"/>
          <w:b/>
          <w:bCs/>
          <w:sz w:val="24"/>
          <w:szCs w:val="24"/>
          <w:lang w:eastAsia="ru-RU"/>
        </w:rPr>
      </w:pPr>
    </w:p>
    <w:p w:rsidR="00874EBC" w:rsidRDefault="00874EBC" w:rsidP="0011287C">
      <w:pPr>
        <w:keepNext/>
        <w:suppressAutoHyphens w:val="0"/>
        <w:spacing w:after="0" w:line="240" w:lineRule="auto"/>
        <w:ind w:firstLine="426"/>
        <w:jc w:val="center"/>
        <w:outlineLvl w:val="6"/>
        <w:rPr>
          <w:rFonts w:ascii="Times New Roman" w:hAnsi="Times New Roman" w:cs="Times New Roman"/>
          <w:b/>
          <w:bCs/>
          <w:sz w:val="24"/>
          <w:szCs w:val="24"/>
          <w:lang w:eastAsia="ru-RU"/>
        </w:rPr>
      </w:pPr>
    </w:p>
    <w:p w:rsidR="00874EBC" w:rsidRDefault="00874EBC" w:rsidP="0011287C">
      <w:pPr>
        <w:keepNext/>
        <w:suppressAutoHyphens w:val="0"/>
        <w:spacing w:after="0" w:line="240" w:lineRule="auto"/>
        <w:ind w:firstLine="426"/>
        <w:jc w:val="center"/>
        <w:outlineLvl w:val="6"/>
        <w:rPr>
          <w:rFonts w:ascii="Times New Roman" w:hAnsi="Times New Roman" w:cs="Times New Roman"/>
          <w:b/>
          <w:bCs/>
          <w:sz w:val="24"/>
          <w:szCs w:val="24"/>
          <w:lang w:eastAsia="ru-RU"/>
        </w:rPr>
      </w:pPr>
    </w:p>
    <w:p w:rsidR="00874EBC" w:rsidRDefault="00874EBC" w:rsidP="0011287C">
      <w:pPr>
        <w:keepNext/>
        <w:suppressAutoHyphens w:val="0"/>
        <w:spacing w:after="0" w:line="240" w:lineRule="auto"/>
        <w:ind w:firstLine="426"/>
        <w:jc w:val="center"/>
        <w:outlineLvl w:val="6"/>
        <w:rPr>
          <w:rFonts w:ascii="Times New Roman" w:hAnsi="Times New Roman" w:cs="Times New Roman"/>
          <w:b/>
          <w:bCs/>
          <w:sz w:val="24"/>
          <w:szCs w:val="24"/>
          <w:lang w:eastAsia="ru-RU"/>
        </w:rPr>
      </w:pPr>
    </w:p>
    <w:p w:rsidR="00874EBC" w:rsidRDefault="00874EBC" w:rsidP="0011287C">
      <w:pPr>
        <w:keepNext/>
        <w:suppressAutoHyphens w:val="0"/>
        <w:spacing w:after="0" w:line="240" w:lineRule="auto"/>
        <w:ind w:firstLine="426"/>
        <w:jc w:val="center"/>
        <w:outlineLvl w:val="6"/>
        <w:rPr>
          <w:rFonts w:ascii="Times New Roman" w:hAnsi="Times New Roman" w:cs="Times New Roman"/>
          <w:b/>
          <w:bCs/>
          <w:sz w:val="24"/>
          <w:szCs w:val="24"/>
          <w:lang w:eastAsia="ru-RU"/>
        </w:rPr>
      </w:pPr>
    </w:p>
    <w:p w:rsidR="00874EBC" w:rsidRDefault="00874EBC" w:rsidP="0011287C">
      <w:pPr>
        <w:keepNext/>
        <w:suppressAutoHyphens w:val="0"/>
        <w:spacing w:after="0" w:line="240" w:lineRule="auto"/>
        <w:ind w:firstLine="426"/>
        <w:jc w:val="center"/>
        <w:outlineLvl w:val="6"/>
        <w:rPr>
          <w:rFonts w:ascii="Times New Roman" w:hAnsi="Times New Roman" w:cs="Times New Roman"/>
          <w:b/>
          <w:bCs/>
          <w:sz w:val="24"/>
          <w:szCs w:val="24"/>
          <w:lang w:eastAsia="ru-RU"/>
        </w:rPr>
      </w:pPr>
    </w:p>
    <w:p w:rsidR="00874EBC" w:rsidRDefault="00874EBC" w:rsidP="0011287C">
      <w:pPr>
        <w:keepNext/>
        <w:suppressAutoHyphens w:val="0"/>
        <w:spacing w:after="0" w:line="240" w:lineRule="auto"/>
        <w:ind w:firstLine="426"/>
        <w:jc w:val="center"/>
        <w:outlineLvl w:val="6"/>
        <w:rPr>
          <w:rFonts w:ascii="Times New Roman" w:hAnsi="Times New Roman" w:cs="Times New Roman"/>
          <w:b/>
          <w:bCs/>
          <w:sz w:val="24"/>
          <w:szCs w:val="24"/>
          <w:lang w:eastAsia="ru-RU"/>
        </w:rPr>
      </w:pPr>
    </w:p>
    <w:p w:rsidR="00874EBC" w:rsidRDefault="00874EBC" w:rsidP="0011287C">
      <w:pPr>
        <w:keepNext/>
        <w:suppressAutoHyphens w:val="0"/>
        <w:spacing w:after="0" w:line="240" w:lineRule="auto"/>
        <w:ind w:firstLine="426"/>
        <w:jc w:val="center"/>
        <w:outlineLvl w:val="6"/>
        <w:rPr>
          <w:rFonts w:ascii="Times New Roman" w:hAnsi="Times New Roman" w:cs="Times New Roman"/>
          <w:b/>
          <w:bCs/>
          <w:sz w:val="24"/>
          <w:szCs w:val="24"/>
          <w:lang w:eastAsia="ru-RU"/>
        </w:rPr>
      </w:pPr>
    </w:p>
    <w:p w:rsidR="00874EBC" w:rsidRDefault="00874EBC" w:rsidP="0011287C">
      <w:pPr>
        <w:keepNext/>
        <w:suppressAutoHyphens w:val="0"/>
        <w:spacing w:after="0" w:line="240" w:lineRule="auto"/>
        <w:ind w:firstLine="426"/>
        <w:jc w:val="center"/>
        <w:outlineLvl w:val="6"/>
        <w:rPr>
          <w:rFonts w:ascii="Times New Roman" w:hAnsi="Times New Roman" w:cs="Times New Roman"/>
          <w:b/>
          <w:bCs/>
          <w:sz w:val="24"/>
          <w:szCs w:val="24"/>
          <w:lang w:eastAsia="ru-RU"/>
        </w:rPr>
      </w:pPr>
    </w:p>
    <w:p w:rsidR="00874EBC" w:rsidRDefault="00874EBC" w:rsidP="0011287C">
      <w:pPr>
        <w:keepNext/>
        <w:suppressAutoHyphens w:val="0"/>
        <w:spacing w:after="0" w:line="240" w:lineRule="auto"/>
        <w:ind w:firstLine="426"/>
        <w:jc w:val="center"/>
        <w:outlineLvl w:val="6"/>
        <w:rPr>
          <w:rFonts w:ascii="Times New Roman" w:hAnsi="Times New Roman" w:cs="Times New Roman"/>
          <w:b/>
          <w:bCs/>
          <w:sz w:val="24"/>
          <w:szCs w:val="24"/>
          <w:lang w:eastAsia="ru-RU"/>
        </w:rPr>
      </w:pPr>
    </w:p>
    <w:p w:rsidR="00874EBC" w:rsidRDefault="00874EBC" w:rsidP="0011287C">
      <w:pPr>
        <w:keepNext/>
        <w:suppressAutoHyphens w:val="0"/>
        <w:spacing w:after="0" w:line="240" w:lineRule="auto"/>
        <w:ind w:firstLine="426"/>
        <w:jc w:val="center"/>
        <w:outlineLvl w:val="6"/>
        <w:rPr>
          <w:rFonts w:ascii="Times New Roman" w:hAnsi="Times New Roman" w:cs="Times New Roman"/>
          <w:b/>
          <w:bCs/>
          <w:sz w:val="24"/>
          <w:szCs w:val="24"/>
          <w:lang w:eastAsia="ru-RU"/>
        </w:rPr>
      </w:pPr>
    </w:p>
    <w:p w:rsidR="00874EBC" w:rsidRDefault="00874EBC" w:rsidP="0011287C">
      <w:pPr>
        <w:keepNext/>
        <w:suppressAutoHyphens w:val="0"/>
        <w:spacing w:after="0" w:line="240" w:lineRule="auto"/>
        <w:ind w:firstLine="426"/>
        <w:jc w:val="center"/>
        <w:outlineLvl w:val="6"/>
        <w:rPr>
          <w:rFonts w:ascii="Times New Roman" w:hAnsi="Times New Roman" w:cs="Times New Roman"/>
          <w:b/>
          <w:bCs/>
          <w:sz w:val="24"/>
          <w:szCs w:val="24"/>
          <w:lang w:eastAsia="ru-RU"/>
        </w:rPr>
      </w:pPr>
    </w:p>
    <w:p w:rsidR="00874EBC" w:rsidRDefault="00874EBC" w:rsidP="0011287C">
      <w:pPr>
        <w:keepNext/>
        <w:suppressAutoHyphens w:val="0"/>
        <w:spacing w:after="0" w:line="240" w:lineRule="auto"/>
        <w:ind w:firstLine="426"/>
        <w:jc w:val="center"/>
        <w:outlineLvl w:val="6"/>
        <w:rPr>
          <w:rFonts w:ascii="Times New Roman" w:hAnsi="Times New Roman" w:cs="Times New Roman"/>
          <w:b/>
          <w:bCs/>
          <w:sz w:val="24"/>
          <w:szCs w:val="24"/>
          <w:lang w:eastAsia="ru-RU"/>
        </w:rPr>
      </w:pPr>
    </w:p>
    <w:p w:rsidR="00874EBC" w:rsidRDefault="00874EBC" w:rsidP="0011287C">
      <w:pPr>
        <w:keepNext/>
        <w:suppressAutoHyphens w:val="0"/>
        <w:spacing w:after="0" w:line="240" w:lineRule="auto"/>
        <w:ind w:firstLine="426"/>
        <w:jc w:val="center"/>
        <w:outlineLvl w:val="6"/>
        <w:rPr>
          <w:rFonts w:ascii="Times New Roman" w:hAnsi="Times New Roman" w:cs="Times New Roman"/>
          <w:b/>
          <w:bCs/>
          <w:sz w:val="24"/>
          <w:szCs w:val="24"/>
          <w:lang w:eastAsia="ru-RU"/>
        </w:rPr>
      </w:pPr>
    </w:p>
    <w:p w:rsidR="00874EBC" w:rsidRDefault="00874EBC" w:rsidP="0011287C">
      <w:pPr>
        <w:keepNext/>
        <w:suppressAutoHyphens w:val="0"/>
        <w:spacing w:after="0" w:line="240" w:lineRule="auto"/>
        <w:ind w:firstLine="426"/>
        <w:jc w:val="center"/>
        <w:outlineLvl w:val="6"/>
        <w:rPr>
          <w:rFonts w:ascii="Times New Roman" w:hAnsi="Times New Roman" w:cs="Times New Roman"/>
          <w:b/>
          <w:bCs/>
          <w:sz w:val="24"/>
          <w:szCs w:val="24"/>
          <w:lang w:eastAsia="ru-RU"/>
        </w:rPr>
      </w:pPr>
    </w:p>
    <w:p w:rsidR="0011287C" w:rsidRPr="00852C47" w:rsidRDefault="0011287C" w:rsidP="0011287C">
      <w:pPr>
        <w:keepNext/>
        <w:suppressAutoHyphens w:val="0"/>
        <w:spacing w:after="0" w:line="240" w:lineRule="auto"/>
        <w:ind w:firstLine="426"/>
        <w:jc w:val="center"/>
        <w:outlineLvl w:val="6"/>
        <w:rPr>
          <w:rFonts w:ascii="Times New Roman" w:hAnsi="Times New Roman" w:cs="Times New Roman"/>
          <w:b/>
          <w:bCs/>
          <w:sz w:val="24"/>
          <w:szCs w:val="24"/>
          <w:lang w:eastAsia="ru-RU"/>
        </w:rPr>
      </w:pPr>
      <w:r w:rsidRPr="00852C47">
        <w:rPr>
          <w:rFonts w:ascii="Times New Roman" w:hAnsi="Times New Roman" w:cs="Times New Roman"/>
          <w:b/>
          <w:bCs/>
          <w:sz w:val="24"/>
          <w:szCs w:val="24"/>
          <w:lang w:eastAsia="ru-RU"/>
        </w:rPr>
        <w:t>СИТУАЦИОНАЯ ГРАМОТНОСТЬ</w:t>
      </w:r>
    </w:p>
    <w:p w:rsidR="0011287C" w:rsidRPr="00852C47" w:rsidRDefault="0011287C" w:rsidP="0011287C">
      <w:pPr>
        <w:suppressAutoHyphens w:val="0"/>
        <w:spacing w:after="0" w:line="240" w:lineRule="auto"/>
        <w:jc w:val="both"/>
        <w:rPr>
          <w:rFonts w:ascii="Times New Roman" w:hAnsi="Times New Roman" w:cs="Times New Roman"/>
          <w:sz w:val="24"/>
          <w:szCs w:val="24"/>
          <w:lang w:eastAsia="ru-RU"/>
        </w:rPr>
      </w:pPr>
    </w:p>
    <w:p w:rsidR="0011287C" w:rsidRPr="00852C47" w:rsidRDefault="0011287C" w:rsidP="0011287C">
      <w:pPr>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ab/>
        <w:t>Анализ дорожно-транспортных происшествий показал, что одна из главных причин детского травматизма на улицах – ситуационная неграмотность детей, родителей, водителей. 95% несчастных случаев с детьми на дорогах возникают примерно в 30 повторяющихся дорожных ситуация</w:t>
      </w:r>
      <w:proofErr w:type="gramStart"/>
      <w:r w:rsidRPr="00852C47">
        <w:rPr>
          <w:rFonts w:ascii="Times New Roman" w:hAnsi="Times New Roman" w:cs="Times New Roman"/>
          <w:sz w:val="24"/>
          <w:szCs w:val="24"/>
          <w:lang w:eastAsia="ru-RU"/>
        </w:rPr>
        <w:t>х-</w:t>
      </w:r>
      <w:proofErr w:type="gramEnd"/>
      <w:r w:rsidRPr="00852C47">
        <w:rPr>
          <w:rFonts w:ascii="Times New Roman" w:hAnsi="Times New Roman" w:cs="Times New Roman"/>
          <w:sz w:val="24"/>
          <w:szCs w:val="24"/>
          <w:lang w:eastAsia="ru-RU"/>
        </w:rPr>
        <w:t>«ловушках». В этих обманчивых ситуациях на первый взгляд кажется, что опасности нет – можно переходить, а через секунду обнаруживается, что это опасно! Чаще всего ошибки связаны не с применением Правил дорожного движения, а с прогнозом развития ситуации на дороге.</w:t>
      </w:r>
    </w:p>
    <w:p w:rsidR="0011287C" w:rsidRPr="00852C47" w:rsidRDefault="0011287C" w:rsidP="0011287C">
      <w:pPr>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ab/>
      </w:r>
    </w:p>
    <w:p w:rsidR="0011287C" w:rsidRPr="00852C47" w:rsidRDefault="0011287C" w:rsidP="0011287C">
      <w:pPr>
        <w:suppressAutoHyphens w:val="0"/>
        <w:spacing w:after="0" w:line="240" w:lineRule="auto"/>
        <w:ind w:firstLine="426"/>
        <w:jc w:val="center"/>
        <w:rPr>
          <w:rFonts w:ascii="Times New Roman" w:hAnsi="Times New Roman" w:cs="Times New Roman"/>
          <w:b/>
          <w:bCs/>
          <w:sz w:val="24"/>
          <w:szCs w:val="24"/>
          <w:lang w:eastAsia="ru-RU"/>
        </w:rPr>
      </w:pPr>
      <w:r w:rsidRPr="00852C47">
        <w:rPr>
          <w:rFonts w:ascii="Times New Roman" w:hAnsi="Times New Roman" w:cs="Times New Roman"/>
          <w:b/>
          <w:bCs/>
          <w:sz w:val="24"/>
          <w:szCs w:val="24"/>
          <w:lang w:eastAsia="ru-RU"/>
        </w:rPr>
        <w:t>Ситуаци</w:t>
      </w:r>
      <w:proofErr w:type="gramStart"/>
      <w:r w:rsidRPr="00852C47">
        <w:rPr>
          <w:rFonts w:ascii="Times New Roman" w:hAnsi="Times New Roman" w:cs="Times New Roman"/>
          <w:b/>
          <w:bCs/>
          <w:sz w:val="24"/>
          <w:szCs w:val="24"/>
          <w:lang w:eastAsia="ru-RU"/>
        </w:rPr>
        <w:t>и-</w:t>
      </w:r>
      <w:proofErr w:type="gramEnd"/>
      <w:r w:rsidRPr="00852C47">
        <w:rPr>
          <w:rFonts w:ascii="Times New Roman" w:hAnsi="Times New Roman" w:cs="Times New Roman"/>
          <w:b/>
          <w:bCs/>
          <w:sz w:val="24"/>
          <w:szCs w:val="24"/>
          <w:lang w:eastAsia="ru-RU"/>
        </w:rPr>
        <w:t>«ловушки», связанные с привычками детей,</w:t>
      </w:r>
    </w:p>
    <w:p w:rsidR="0011287C" w:rsidRPr="00852C47" w:rsidRDefault="0011287C" w:rsidP="0011287C">
      <w:pPr>
        <w:suppressAutoHyphens w:val="0"/>
        <w:spacing w:after="0" w:line="240" w:lineRule="auto"/>
        <w:ind w:firstLine="426"/>
        <w:jc w:val="center"/>
        <w:rPr>
          <w:rFonts w:ascii="Times New Roman" w:hAnsi="Times New Roman" w:cs="Times New Roman"/>
          <w:b/>
          <w:bCs/>
          <w:sz w:val="24"/>
          <w:szCs w:val="24"/>
          <w:lang w:eastAsia="ru-RU"/>
        </w:rPr>
      </w:pPr>
      <w:proofErr w:type="gramStart"/>
      <w:r w:rsidRPr="00852C47">
        <w:rPr>
          <w:rFonts w:ascii="Times New Roman" w:hAnsi="Times New Roman" w:cs="Times New Roman"/>
          <w:b/>
          <w:bCs/>
          <w:sz w:val="24"/>
          <w:szCs w:val="24"/>
          <w:lang w:eastAsia="ru-RU"/>
        </w:rPr>
        <w:t>безобидными</w:t>
      </w:r>
      <w:proofErr w:type="gramEnd"/>
      <w:r w:rsidRPr="00852C47">
        <w:rPr>
          <w:rFonts w:ascii="Times New Roman" w:hAnsi="Times New Roman" w:cs="Times New Roman"/>
          <w:b/>
          <w:bCs/>
          <w:sz w:val="24"/>
          <w:szCs w:val="24"/>
          <w:lang w:eastAsia="ru-RU"/>
        </w:rPr>
        <w:t xml:space="preserve"> возле дома, но опасными на проезжей части </w:t>
      </w:r>
    </w:p>
    <w:p w:rsidR="0011287C" w:rsidRPr="00852C47" w:rsidRDefault="0011287C" w:rsidP="0011287C">
      <w:pPr>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ab/>
      </w:r>
    </w:p>
    <w:p w:rsidR="0011287C" w:rsidRPr="00852C47" w:rsidRDefault="0011287C" w:rsidP="0011287C">
      <w:pPr>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ab/>
        <w:t>Дети привыкли:</w:t>
      </w:r>
    </w:p>
    <w:p w:rsidR="0011287C" w:rsidRPr="00852C47" w:rsidRDefault="0011287C" w:rsidP="0011287C">
      <w:pPr>
        <w:suppressAutoHyphens w:val="0"/>
        <w:spacing w:after="0" w:line="240" w:lineRule="auto"/>
        <w:ind w:firstLine="426"/>
        <w:jc w:val="both"/>
        <w:rPr>
          <w:rFonts w:ascii="Times New Roman" w:hAnsi="Times New Roman" w:cs="Times New Roman"/>
          <w:sz w:val="24"/>
          <w:szCs w:val="24"/>
          <w:lang w:eastAsia="ru-RU"/>
        </w:rPr>
      </w:pPr>
    </w:p>
    <w:p w:rsidR="0011287C" w:rsidRPr="00852C47" w:rsidRDefault="0011287C" w:rsidP="0011287C">
      <w:pPr>
        <w:numPr>
          <w:ilvl w:val="0"/>
          <w:numId w:val="15"/>
        </w:numPr>
        <w:tabs>
          <w:tab w:val="num" w:pos="330"/>
          <w:tab w:val="left" w:pos="1276"/>
        </w:tabs>
        <w:suppressAutoHyphens w:val="0"/>
        <w:spacing w:after="0" w:line="240" w:lineRule="auto"/>
        <w:ind w:left="330" w:hanging="330"/>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 xml:space="preserve">Выбегать из-за кустов и других объектов, ограничивающих видимость  </w:t>
      </w:r>
    </w:p>
    <w:p w:rsidR="0011287C" w:rsidRPr="00852C47" w:rsidRDefault="0011287C" w:rsidP="0011287C">
      <w:pPr>
        <w:tabs>
          <w:tab w:val="num" w:pos="330"/>
          <w:tab w:val="left" w:pos="1276"/>
        </w:tabs>
        <w:suppressAutoHyphens w:val="0"/>
        <w:spacing w:after="0" w:line="240" w:lineRule="auto"/>
        <w:ind w:left="330" w:hanging="330"/>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На дороге кусты, деревья, заборы, дома, стоящие машины могут скрывать за собой движущийся автомобиль!</w:t>
      </w:r>
    </w:p>
    <w:p w:rsidR="0011287C" w:rsidRPr="00852C47" w:rsidRDefault="0011287C" w:rsidP="0011287C">
      <w:pPr>
        <w:numPr>
          <w:ilvl w:val="0"/>
          <w:numId w:val="15"/>
        </w:numPr>
        <w:tabs>
          <w:tab w:val="num" w:pos="330"/>
          <w:tab w:val="left" w:pos="1276"/>
        </w:tabs>
        <w:suppressAutoHyphens w:val="0"/>
        <w:spacing w:after="0" w:line="240" w:lineRule="auto"/>
        <w:ind w:left="330" w:hanging="330"/>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Когда идут группой – разговаривать, поглядывая друг на друга</w:t>
      </w:r>
    </w:p>
    <w:p w:rsidR="0011287C" w:rsidRPr="00852C47" w:rsidRDefault="0011287C" w:rsidP="0011287C">
      <w:pPr>
        <w:tabs>
          <w:tab w:val="num" w:pos="330"/>
          <w:tab w:val="left" w:pos="1276"/>
        </w:tabs>
        <w:suppressAutoHyphens w:val="0"/>
        <w:spacing w:after="0" w:line="240" w:lineRule="auto"/>
        <w:ind w:left="330" w:hanging="330"/>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 xml:space="preserve">При подходе к дороге разговоры </w:t>
      </w:r>
      <w:r>
        <w:rPr>
          <w:rFonts w:ascii="Times New Roman" w:hAnsi="Times New Roman" w:cs="Times New Roman"/>
          <w:sz w:val="24"/>
          <w:szCs w:val="24"/>
          <w:lang w:eastAsia="ru-RU"/>
        </w:rPr>
        <w:t xml:space="preserve">следует прекратить, потому что </w:t>
      </w:r>
      <w:r w:rsidRPr="00852C47">
        <w:rPr>
          <w:rFonts w:ascii="Times New Roman" w:hAnsi="Times New Roman" w:cs="Times New Roman"/>
          <w:sz w:val="24"/>
          <w:szCs w:val="24"/>
          <w:lang w:eastAsia="ru-RU"/>
        </w:rPr>
        <w:t>они отвлекают от наблюдения.</w:t>
      </w:r>
    </w:p>
    <w:p w:rsidR="0011287C" w:rsidRPr="00852C47" w:rsidRDefault="0011287C" w:rsidP="0011287C">
      <w:pPr>
        <w:numPr>
          <w:ilvl w:val="0"/>
          <w:numId w:val="15"/>
        </w:numPr>
        <w:tabs>
          <w:tab w:val="num" w:pos="330"/>
          <w:tab w:val="left" w:pos="1276"/>
        </w:tabs>
        <w:suppressAutoHyphens w:val="0"/>
        <w:spacing w:after="0" w:line="240" w:lineRule="auto"/>
        <w:ind w:left="330" w:hanging="330"/>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Двигаться бегом</w:t>
      </w:r>
    </w:p>
    <w:p w:rsidR="0011287C" w:rsidRPr="00852C47" w:rsidRDefault="0011287C" w:rsidP="0011287C">
      <w:pPr>
        <w:tabs>
          <w:tab w:val="num" w:pos="330"/>
          <w:tab w:val="left" w:pos="1276"/>
        </w:tabs>
        <w:suppressAutoHyphens w:val="0"/>
        <w:spacing w:after="0" w:line="240" w:lineRule="auto"/>
        <w:ind w:left="330" w:hanging="330"/>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Надо идти только шагом, потому что при беге смотришь прямо перед собой, не поворачиваешь голову – а перед переходом проезжей части надо смотреть, поворачивая голову вправо и влево.</w:t>
      </w:r>
    </w:p>
    <w:p w:rsidR="0011287C" w:rsidRPr="00852C47" w:rsidRDefault="0011287C" w:rsidP="0011287C">
      <w:pPr>
        <w:numPr>
          <w:ilvl w:val="0"/>
          <w:numId w:val="15"/>
        </w:numPr>
        <w:tabs>
          <w:tab w:val="num" w:pos="330"/>
          <w:tab w:val="left" w:pos="1276"/>
        </w:tabs>
        <w:suppressAutoHyphens w:val="0"/>
        <w:spacing w:after="0" w:line="240" w:lineRule="auto"/>
        <w:ind w:left="330" w:hanging="330"/>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Идти наискосок</w:t>
      </w:r>
    </w:p>
    <w:p w:rsidR="0011287C" w:rsidRPr="00852C47" w:rsidRDefault="0011287C" w:rsidP="0011287C">
      <w:pPr>
        <w:tabs>
          <w:tab w:val="num" w:pos="330"/>
          <w:tab w:val="left" w:pos="1276"/>
        </w:tabs>
        <w:suppressAutoHyphens w:val="0"/>
        <w:spacing w:after="0" w:line="240" w:lineRule="auto"/>
        <w:ind w:left="330" w:hanging="330"/>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lastRenderedPageBreak/>
        <w:t>Переходить проезжую часть дороги так нельзя, потому что труднее наблюдать. Ведь тот, кто идет наискосок, поворачивается спиной к транспортным средствам и дольше находится на проезжей части, так как удлиняется путь.</w:t>
      </w:r>
    </w:p>
    <w:p w:rsidR="0011287C" w:rsidRPr="00852C47" w:rsidRDefault="0011287C" w:rsidP="0011287C">
      <w:pPr>
        <w:numPr>
          <w:ilvl w:val="0"/>
          <w:numId w:val="15"/>
        </w:numPr>
        <w:tabs>
          <w:tab w:val="num" w:pos="330"/>
          <w:tab w:val="left" w:pos="1276"/>
        </w:tabs>
        <w:suppressAutoHyphens w:val="0"/>
        <w:spacing w:after="0" w:line="240" w:lineRule="auto"/>
        <w:ind w:left="330" w:hanging="330"/>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Делать шаг назад, не глядя, отступать, отскакивать, не поглядев, что за спиной</w:t>
      </w:r>
    </w:p>
    <w:p w:rsidR="0011287C" w:rsidRPr="00852C47" w:rsidRDefault="0011287C" w:rsidP="0011287C">
      <w:pPr>
        <w:tabs>
          <w:tab w:val="num" w:pos="330"/>
          <w:tab w:val="left" w:pos="1276"/>
        </w:tabs>
        <w:suppressAutoHyphens w:val="0"/>
        <w:spacing w:after="0" w:line="240" w:lineRule="auto"/>
        <w:ind w:left="330" w:hanging="330"/>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 xml:space="preserve">Если оказался на проезжей части дороги, не поглядев вначале, не делай ни одного </w:t>
      </w:r>
      <w:proofErr w:type="gramStart"/>
      <w:r w:rsidRPr="00852C47">
        <w:rPr>
          <w:rFonts w:ascii="Times New Roman" w:hAnsi="Times New Roman" w:cs="Times New Roman"/>
          <w:sz w:val="24"/>
          <w:szCs w:val="24"/>
          <w:lang w:eastAsia="ru-RU"/>
        </w:rPr>
        <w:t>шага</w:t>
      </w:r>
      <w:proofErr w:type="gramEnd"/>
      <w:r w:rsidRPr="00852C47">
        <w:rPr>
          <w:rFonts w:ascii="Times New Roman" w:hAnsi="Times New Roman" w:cs="Times New Roman"/>
          <w:sz w:val="24"/>
          <w:szCs w:val="24"/>
          <w:lang w:eastAsia="ru-RU"/>
        </w:rPr>
        <w:t xml:space="preserve"> ни вперед, ни назад.</w:t>
      </w:r>
    </w:p>
    <w:p w:rsidR="0011287C" w:rsidRPr="00852C47" w:rsidRDefault="0011287C" w:rsidP="0011287C">
      <w:pPr>
        <w:numPr>
          <w:ilvl w:val="0"/>
          <w:numId w:val="15"/>
        </w:numPr>
        <w:tabs>
          <w:tab w:val="num" w:pos="330"/>
          <w:tab w:val="left" w:pos="1276"/>
        </w:tabs>
        <w:suppressAutoHyphens w:val="0"/>
        <w:spacing w:after="0" w:line="240" w:lineRule="auto"/>
        <w:ind w:left="330" w:hanging="330"/>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Бросаться за мячом, собакой, не глядя по сторонам</w:t>
      </w:r>
    </w:p>
    <w:p w:rsidR="0011287C" w:rsidRPr="00852C47" w:rsidRDefault="0011287C" w:rsidP="0011287C">
      <w:pPr>
        <w:tabs>
          <w:tab w:val="num" w:pos="330"/>
          <w:tab w:val="left" w:pos="1276"/>
        </w:tabs>
        <w:suppressAutoHyphens w:val="0"/>
        <w:spacing w:after="0" w:line="240" w:lineRule="auto"/>
        <w:ind w:left="330" w:hanging="330"/>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Сначала надо посмотреть по сторонам и убедиться в безопасности.</w:t>
      </w:r>
    </w:p>
    <w:p w:rsidR="0011287C" w:rsidRPr="00852C47" w:rsidRDefault="0011287C" w:rsidP="0011287C">
      <w:pPr>
        <w:numPr>
          <w:ilvl w:val="0"/>
          <w:numId w:val="15"/>
        </w:numPr>
        <w:tabs>
          <w:tab w:val="num" w:pos="330"/>
          <w:tab w:val="left" w:pos="1276"/>
        </w:tabs>
        <w:suppressAutoHyphens w:val="0"/>
        <w:spacing w:after="0" w:line="240" w:lineRule="auto"/>
        <w:ind w:left="330" w:hanging="330"/>
        <w:jc w:val="both"/>
        <w:rPr>
          <w:rFonts w:ascii="Times New Roman" w:hAnsi="Times New Roman" w:cs="Times New Roman"/>
          <w:sz w:val="24"/>
          <w:szCs w:val="24"/>
          <w:lang w:eastAsia="ru-RU"/>
        </w:rPr>
      </w:pPr>
      <w:proofErr w:type="gramStart"/>
      <w:r w:rsidRPr="00852C47">
        <w:rPr>
          <w:rFonts w:ascii="Times New Roman" w:hAnsi="Times New Roman" w:cs="Times New Roman"/>
          <w:sz w:val="24"/>
          <w:szCs w:val="24"/>
          <w:lang w:eastAsia="ru-RU"/>
        </w:rPr>
        <w:t>Двигаться непрерывно, не останавливаясь</w:t>
      </w:r>
      <w:proofErr w:type="gramEnd"/>
    </w:p>
    <w:p w:rsidR="0011287C" w:rsidRPr="00852C47" w:rsidRDefault="0011287C" w:rsidP="0011287C">
      <w:pPr>
        <w:tabs>
          <w:tab w:val="num" w:pos="330"/>
          <w:tab w:val="left" w:pos="1276"/>
        </w:tabs>
        <w:suppressAutoHyphens w:val="0"/>
        <w:spacing w:after="0" w:line="240" w:lineRule="auto"/>
        <w:ind w:left="330" w:hanging="330"/>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Перед выходом на проезжую часть всегда надо приостановиться и посмотреть по сторонам с поворотом головы</w:t>
      </w:r>
    </w:p>
    <w:p w:rsidR="0011287C" w:rsidRPr="00852C47" w:rsidRDefault="0011287C" w:rsidP="0011287C">
      <w:pPr>
        <w:numPr>
          <w:ilvl w:val="0"/>
          <w:numId w:val="15"/>
        </w:numPr>
        <w:tabs>
          <w:tab w:val="num" w:pos="330"/>
          <w:tab w:val="left" w:pos="1276"/>
        </w:tabs>
        <w:suppressAutoHyphens w:val="0"/>
        <w:spacing w:after="0" w:line="240" w:lineRule="auto"/>
        <w:ind w:left="330" w:hanging="330"/>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При спешке забывать обо всем на свете</w:t>
      </w:r>
    </w:p>
    <w:p w:rsidR="0011287C" w:rsidRPr="00852C47" w:rsidRDefault="0011287C" w:rsidP="0011287C">
      <w:pPr>
        <w:tabs>
          <w:tab w:val="left" w:pos="1276"/>
        </w:tabs>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Перед выходом на проезжую часть надо остановиться на тротуаре. Тот, кто спешит, тот не наблюдает.</w:t>
      </w:r>
    </w:p>
    <w:p w:rsidR="0011287C" w:rsidRPr="00852C47" w:rsidRDefault="0011287C" w:rsidP="0011287C">
      <w:pPr>
        <w:keepNext/>
        <w:suppressAutoHyphens w:val="0"/>
        <w:spacing w:after="0" w:line="240" w:lineRule="auto"/>
        <w:ind w:firstLine="426"/>
        <w:jc w:val="center"/>
        <w:outlineLvl w:val="3"/>
        <w:rPr>
          <w:rFonts w:ascii="Times New Roman" w:hAnsi="Times New Roman" w:cs="Times New Roman"/>
          <w:b/>
          <w:bCs/>
          <w:sz w:val="24"/>
          <w:szCs w:val="24"/>
          <w:lang w:eastAsia="ru-RU"/>
        </w:rPr>
      </w:pPr>
      <w:r w:rsidRPr="00852C47">
        <w:rPr>
          <w:rFonts w:ascii="Times New Roman" w:hAnsi="Times New Roman" w:cs="Times New Roman"/>
          <w:b/>
          <w:bCs/>
          <w:sz w:val="24"/>
          <w:szCs w:val="24"/>
          <w:lang w:eastAsia="ru-RU"/>
        </w:rPr>
        <w:t>Ситуаци</w:t>
      </w:r>
      <w:proofErr w:type="gramStart"/>
      <w:r w:rsidRPr="00852C47">
        <w:rPr>
          <w:rFonts w:ascii="Times New Roman" w:hAnsi="Times New Roman" w:cs="Times New Roman"/>
          <w:b/>
          <w:bCs/>
          <w:sz w:val="24"/>
          <w:szCs w:val="24"/>
          <w:lang w:eastAsia="ru-RU"/>
        </w:rPr>
        <w:t>и-</w:t>
      </w:r>
      <w:proofErr w:type="gramEnd"/>
      <w:r w:rsidRPr="00852C47">
        <w:rPr>
          <w:rFonts w:ascii="Times New Roman" w:hAnsi="Times New Roman" w:cs="Times New Roman"/>
          <w:b/>
          <w:bCs/>
          <w:sz w:val="24"/>
          <w:szCs w:val="24"/>
          <w:lang w:eastAsia="ru-RU"/>
        </w:rPr>
        <w:t>«ловушки», связанные с закрытым обзором</w:t>
      </w:r>
    </w:p>
    <w:p w:rsidR="0011287C" w:rsidRPr="00852C47" w:rsidRDefault="0011287C" w:rsidP="0011287C">
      <w:pPr>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ab/>
      </w:r>
    </w:p>
    <w:p w:rsidR="0011287C" w:rsidRPr="00852C47" w:rsidRDefault="0011287C" w:rsidP="0011287C">
      <w:pPr>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ab/>
        <w:t>Это дорожные ситуации, когда опасность скрыта от пешехода за кустами, деревьями, стоящими или движущимися автомобилями, другими пешеходами.</w:t>
      </w:r>
    </w:p>
    <w:p w:rsidR="0011287C" w:rsidRPr="00852C47" w:rsidRDefault="0011287C" w:rsidP="0011287C">
      <w:pPr>
        <w:suppressAutoHyphens w:val="0"/>
        <w:spacing w:after="0" w:line="240" w:lineRule="auto"/>
        <w:ind w:firstLine="426"/>
        <w:jc w:val="both"/>
        <w:rPr>
          <w:rFonts w:ascii="Times New Roman" w:hAnsi="Times New Roman" w:cs="Times New Roman"/>
          <w:sz w:val="24"/>
          <w:szCs w:val="24"/>
          <w:lang w:eastAsia="ru-RU"/>
        </w:rPr>
      </w:pPr>
    </w:p>
    <w:p w:rsidR="0011287C" w:rsidRPr="00852C47" w:rsidRDefault="0011287C" w:rsidP="0011287C">
      <w:pPr>
        <w:numPr>
          <w:ilvl w:val="0"/>
          <w:numId w:val="16"/>
        </w:numPr>
        <w:tabs>
          <w:tab w:val="num" w:pos="0"/>
          <w:tab w:val="left" w:pos="1276"/>
        </w:tabs>
        <w:suppressAutoHyphens w:val="0"/>
        <w:spacing w:after="0" w:line="240" w:lineRule="auto"/>
        <w:ind w:left="0"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Чем опасен стоящий на улице автомобиль?</w:t>
      </w:r>
    </w:p>
    <w:p w:rsidR="0011287C" w:rsidRPr="00852C47" w:rsidRDefault="0011287C" w:rsidP="0011287C">
      <w:pPr>
        <w:tabs>
          <w:tab w:val="left" w:pos="1276"/>
        </w:tabs>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ab/>
        <w:t>Автомобиль, который стоит, мешает вовремя заметить движущийся за ним транспорт.</w:t>
      </w:r>
    </w:p>
    <w:p w:rsidR="0011287C" w:rsidRPr="00852C47" w:rsidRDefault="0011287C" w:rsidP="0011287C">
      <w:pPr>
        <w:numPr>
          <w:ilvl w:val="0"/>
          <w:numId w:val="16"/>
        </w:numPr>
        <w:tabs>
          <w:tab w:val="num" w:pos="0"/>
          <w:tab w:val="left" w:pos="1276"/>
        </w:tabs>
        <w:suppressAutoHyphens w:val="0"/>
        <w:spacing w:after="0" w:line="240" w:lineRule="auto"/>
        <w:ind w:left="0"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Какое из стоящих транспортных средств опаснее других?</w:t>
      </w:r>
    </w:p>
    <w:p w:rsidR="0011287C" w:rsidRPr="00852C47" w:rsidRDefault="0011287C" w:rsidP="0011287C">
      <w:pPr>
        <w:tabs>
          <w:tab w:val="left" w:pos="1276"/>
        </w:tabs>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ab/>
        <w:t>То, которое выше и длиннее: автобус, грузовик-фургон, трактор, бульдозер, автомобильный кран – они больше всего мешают заметить движущийся транспорт.</w:t>
      </w:r>
    </w:p>
    <w:p w:rsidR="0011287C" w:rsidRPr="00852C47" w:rsidRDefault="0011287C" w:rsidP="0011287C">
      <w:pPr>
        <w:numPr>
          <w:ilvl w:val="0"/>
          <w:numId w:val="16"/>
        </w:numPr>
        <w:tabs>
          <w:tab w:val="num" w:pos="0"/>
          <w:tab w:val="left" w:pos="1276"/>
        </w:tabs>
        <w:suppressAutoHyphens w:val="0"/>
        <w:spacing w:after="0" w:line="240" w:lineRule="auto"/>
        <w:ind w:left="0"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Чем могут быть опасны кусты, заборы, деревья возле дороги?</w:t>
      </w:r>
    </w:p>
    <w:p w:rsidR="0011287C" w:rsidRPr="00852C47" w:rsidRDefault="0011287C" w:rsidP="0011287C">
      <w:pPr>
        <w:tabs>
          <w:tab w:val="left" w:pos="1276"/>
        </w:tabs>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ab/>
        <w:t>За ними могут быть скрыты проезжающие транспортные средства!</w:t>
      </w:r>
    </w:p>
    <w:p w:rsidR="0011287C" w:rsidRPr="00852C47" w:rsidRDefault="0011287C" w:rsidP="0011287C">
      <w:pPr>
        <w:numPr>
          <w:ilvl w:val="0"/>
          <w:numId w:val="16"/>
        </w:numPr>
        <w:tabs>
          <w:tab w:val="num" w:pos="0"/>
          <w:tab w:val="left" w:pos="1276"/>
        </w:tabs>
        <w:suppressAutoHyphens w:val="0"/>
        <w:spacing w:after="0" w:line="240" w:lineRule="auto"/>
        <w:ind w:left="0"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Чем опасен медленно приближающийся автомобиль?</w:t>
      </w:r>
    </w:p>
    <w:p w:rsidR="0011287C" w:rsidRPr="00852C47" w:rsidRDefault="0011287C" w:rsidP="0011287C">
      <w:pPr>
        <w:tabs>
          <w:tab w:val="left" w:pos="1276"/>
        </w:tabs>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ab/>
        <w:t>Пешеход может решить, что вполне успеет перейти – и начать перебегать дорогу. Но за ним или в соседнем ряду может быть скрыто другое транспортное средство! Оно может обгонять ту автомашину, которая движется медленно!</w:t>
      </w:r>
    </w:p>
    <w:p w:rsidR="0011287C" w:rsidRPr="00852C47" w:rsidRDefault="0011287C" w:rsidP="0011287C">
      <w:pPr>
        <w:numPr>
          <w:ilvl w:val="0"/>
          <w:numId w:val="16"/>
        </w:numPr>
        <w:tabs>
          <w:tab w:val="num" w:pos="0"/>
          <w:tab w:val="left" w:pos="1276"/>
        </w:tabs>
        <w:suppressAutoHyphens w:val="0"/>
        <w:spacing w:after="0" w:line="240" w:lineRule="auto"/>
        <w:ind w:left="0"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Чем опасен только что проехавший автомобиль?</w:t>
      </w:r>
    </w:p>
    <w:p w:rsidR="0011287C" w:rsidRPr="00852C47" w:rsidRDefault="0011287C" w:rsidP="0011287C">
      <w:pPr>
        <w:tabs>
          <w:tab w:val="left" w:pos="1276"/>
        </w:tabs>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ab/>
      </w:r>
      <w:proofErr w:type="gramStart"/>
      <w:r w:rsidRPr="00852C47">
        <w:rPr>
          <w:rFonts w:ascii="Times New Roman" w:hAnsi="Times New Roman" w:cs="Times New Roman"/>
          <w:sz w:val="24"/>
          <w:szCs w:val="24"/>
          <w:lang w:eastAsia="ru-RU"/>
        </w:rPr>
        <w:t>В  первые</w:t>
      </w:r>
      <w:proofErr w:type="gramEnd"/>
      <w:r w:rsidRPr="00852C47">
        <w:rPr>
          <w:rFonts w:ascii="Times New Roman" w:hAnsi="Times New Roman" w:cs="Times New Roman"/>
          <w:sz w:val="24"/>
          <w:szCs w:val="24"/>
          <w:lang w:eastAsia="ru-RU"/>
        </w:rPr>
        <w:t xml:space="preserve"> секунды он может скрывать от пешехода встречный! Надо, пропустив машину, подождать, пока она отъедет подальше!</w:t>
      </w:r>
    </w:p>
    <w:p w:rsidR="0011287C" w:rsidRPr="00852C47" w:rsidRDefault="0011287C" w:rsidP="0011287C">
      <w:pPr>
        <w:suppressAutoHyphens w:val="0"/>
        <w:spacing w:after="0" w:line="240" w:lineRule="auto"/>
        <w:ind w:firstLine="426"/>
        <w:jc w:val="both"/>
        <w:rPr>
          <w:rFonts w:ascii="Times New Roman" w:hAnsi="Times New Roman" w:cs="Times New Roman"/>
          <w:sz w:val="24"/>
          <w:szCs w:val="24"/>
          <w:lang w:eastAsia="ru-RU"/>
        </w:rPr>
      </w:pPr>
    </w:p>
    <w:p w:rsidR="0011287C" w:rsidRPr="00852C47" w:rsidRDefault="0011287C" w:rsidP="0011287C">
      <w:pPr>
        <w:suppressAutoHyphens w:val="0"/>
        <w:spacing w:after="0" w:line="240" w:lineRule="auto"/>
        <w:ind w:firstLine="426"/>
        <w:jc w:val="both"/>
        <w:rPr>
          <w:rFonts w:ascii="Times New Roman" w:hAnsi="Times New Roman" w:cs="Times New Roman"/>
          <w:sz w:val="24"/>
          <w:szCs w:val="24"/>
          <w:lang w:eastAsia="ru-RU"/>
        </w:rPr>
      </w:pPr>
    </w:p>
    <w:p w:rsidR="0011287C" w:rsidRPr="00852C47" w:rsidRDefault="0011287C" w:rsidP="0011287C">
      <w:pPr>
        <w:keepNext/>
        <w:suppressAutoHyphens w:val="0"/>
        <w:spacing w:after="0" w:line="240" w:lineRule="auto"/>
        <w:ind w:firstLine="426"/>
        <w:jc w:val="center"/>
        <w:outlineLvl w:val="7"/>
        <w:rPr>
          <w:rFonts w:ascii="Times New Roman" w:hAnsi="Times New Roman" w:cs="Times New Roman"/>
          <w:b/>
          <w:bCs/>
          <w:sz w:val="24"/>
          <w:szCs w:val="24"/>
          <w:lang w:eastAsia="ru-RU"/>
        </w:rPr>
      </w:pPr>
      <w:r w:rsidRPr="00852C47">
        <w:rPr>
          <w:rFonts w:ascii="Times New Roman" w:hAnsi="Times New Roman" w:cs="Times New Roman"/>
          <w:b/>
          <w:bCs/>
          <w:sz w:val="24"/>
          <w:szCs w:val="24"/>
          <w:lang w:eastAsia="ru-RU"/>
        </w:rPr>
        <w:t>Ситуаци</w:t>
      </w:r>
      <w:proofErr w:type="gramStart"/>
      <w:r w:rsidRPr="00852C47">
        <w:rPr>
          <w:rFonts w:ascii="Times New Roman" w:hAnsi="Times New Roman" w:cs="Times New Roman"/>
          <w:b/>
          <w:bCs/>
          <w:sz w:val="24"/>
          <w:szCs w:val="24"/>
          <w:lang w:eastAsia="ru-RU"/>
        </w:rPr>
        <w:t>и-</w:t>
      </w:r>
      <w:proofErr w:type="gramEnd"/>
      <w:r w:rsidRPr="00852C47">
        <w:rPr>
          <w:rFonts w:ascii="Times New Roman" w:hAnsi="Times New Roman" w:cs="Times New Roman"/>
          <w:b/>
          <w:bCs/>
          <w:sz w:val="24"/>
          <w:szCs w:val="24"/>
          <w:lang w:eastAsia="ru-RU"/>
        </w:rPr>
        <w:t>«ловушки», связанные с отвлечением внимания</w:t>
      </w:r>
    </w:p>
    <w:p w:rsidR="0011287C" w:rsidRPr="00852C47" w:rsidRDefault="0011287C" w:rsidP="0011287C">
      <w:pPr>
        <w:suppressAutoHyphens w:val="0"/>
        <w:spacing w:after="0" w:line="240" w:lineRule="auto"/>
        <w:ind w:firstLine="426"/>
        <w:jc w:val="both"/>
        <w:rPr>
          <w:rFonts w:ascii="Times New Roman" w:hAnsi="Times New Roman" w:cs="Times New Roman"/>
          <w:b/>
          <w:bCs/>
          <w:sz w:val="24"/>
          <w:szCs w:val="24"/>
          <w:lang w:eastAsia="ru-RU"/>
        </w:rPr>
      </w:pPr>
    </w:p>
    <w:p w:rsidR="0011287C" w:rsidRPr="00852C47" w:rsidRDefault="0011287C" w:rsidP="0011287C">
      <w:pPr>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b/>
          <w:bCs/>
          <w:sz w:val="24"/>
          <w:szCs w:val="24"/>
          <w:lang w:eastAsia="ru-RU"/>
        </w:rPr>
        <w:tab/>
      </w:r>
      <w:r w:rsidRPr="00852C47">
        <w:rPr>
          <w:rFonts w:ascii="Times New Roman" w:hAnsi="Times New Roman" w:cs="Times New Roman"/>
          <w:sz w:val="24"/>
          <w:szCs w:val="24"/>
          <w:lang w:eastAsia="ru-RU"/>
        </w:rPr>
        <w:t xml:space="preserve">Это моменты в обстановке на дороге, когда пешеход не замечает опасность, потому что его взгляд прикован, направлен на интересующие его предметы: автобус на другой стороне дороги, приятелей, родных, мяч, собаку… </w:t>
      </w:r>
    </w:p>
    <w:p w:rsidR="0011287C" w:rsidRPr="00852C47" w:rsidRDefault="0011287C" w:rsidP="0011287C">
      <w:pPr>
        <w:suppressAutoHyphens w:val="0"/>
        <w:spacing w:after="0" w:line="240" w:lineRule="auto"/>
        <w:ind w:firstLine="426"/>
        <w:jc w:val="both"/>
        <w:rPr>
          <w:rFonts w:ascii="Times New Roman" w:hAnsi="Times New Roman" w:cs="Times New Roman"/>
          <w:sz w:val="24"/>
          <w:szCs w:val="24"/>
          <w:lang w:eastAsia="ru-RU"/>
        </w:rPr>
      </w:pPr>
    </w:p>
    <w:p w:rsidR="0011287C" w:rsidRPr="00852C47" w:rsidRDefault="0011287C" w:rsidP="0011287C">
      <w:pPr>
        <w:numPr>
          <w:ilvl w:val="0"/>
          <w:numId w:val="17"/>
        </w:numPr>
        <w:tabs>
          <w:tab w:val="num" w:pos="0"/>
          <w:tab w:val="left" w:pos="1276"/>
        </w:tabs>
        <w:suppressAutoHyphens w:val="0"/>
        <w:spacing w:after="0" w:line="240" w:lineRule="auto"/>
        <w:ind w:left="0"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В чем опасность для пешехода, который спешит через дорогу к автобусу?</w:t>
      </w:r>
    </w:p>
    <w:p w:rsidR="0011287C" w:rsidRPr="00852C47" w:rsidRDefault="0011287C" w:rsidP="0011287C">
      <w:pPr>
        <w:tabs>
          <w:tab w:val="left" w:pos="1276"/>
        </w:tabs>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ab/>
        <w:t>Пешеход видит только автобус и больше ничего вокруг и часто не замечает приближающийся сбоку автомобиль.</w:t>
      </w:r>
    </w:p>
    <w:p w:rsidR="0011287C" w:rsidRPr="00852C47" w:rsidRDefault="0011287C" w:rsidP="0011287C">
      <w:pPr>
        <w:numPr>
          <w:ilvl w:val="0"/>
          <w:numId w:val="17"/>
        </w:numPr>
        <w:tabs>
          <w:tab w:val="num" w:pos="0"/>
          <w:tab w:val="left" w:pos="1276"/>
        </w:tabs>
        <w:suppressAutoHyphens w:val="0"/>
        <w:spacing w:after="0" w:line="240" w:lineRule="auto"/>
        <w:ind w:left="0"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В чем опасность для пешехода-школьника, который заметил на другой стороне улицы родных или приятелей, и они зовут его к себе?</w:t>
      </w:r>
    </w:p>
    <w:p w:rsidR="0011287C" w:rsidRPr="00852C47" w:rsidRDefault="0011287C" w:rsidP="0011287C">
      <w:pPr>
        <w:tabs>
          <w:tab w:val="left" w:pos="1276"/>
        </w:tabs>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ab/>
        <w:t>Дети видят только друг друга и плохо наблюдают по сторонам. Могут не заметить движущийся транспорт.</w:t>
      </w:r>
    </w:p>
    <w:p w:rsidR="0011287C" w:rsidRPr="00852C47" w:rsidRDefault="0011287C" w:rsidP="0011287C">
      <w:pPr>
        <w:numPr>
          <w:ilvl w:val="0"/>
          <w:numId w:val="17"/>
        </w:numPr>
        <w:tabs>
          <w:tab w:val="num" w:pos="0"/>
          <w:tab w:val="left" w:pos="1276"/>
        </w:tabs>
        <w:suppressAutoHyphens w:val="0"/>
        <w:spacing w:after="0" w:line="240" w:lineRule="auto"/>
        <w:ind w:left="0"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В чем особенность детей, перебегающих через дорогу?</w:t>
      </w:r>
    </w:p>
    <w:p w:rsidR="0011287C" w:rsidRPr="00852C47" w:rsidRDefault="0011287C" w:rsidP="0011287C">
      <w:pPr>
        <w:tabs>
          <w:tab w:val="left" w:pos="1276"/>
        </w:tabs>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ab/>
        <w:t>Глаза детей при этом направлены на тех (на то), вслед за кем (</w:t>
      </w:r>
      <w:proofErr w:type="gramStart"/>
      <w:r w:rsidRPr="00852C47">
        <w:rPr>
          <w:rFonts w:ascii="Times New Roman" w:hAnsi="Times New Roman" w:cs="Times New Roman"/>
          <w:sz w:val="24"/>
          <w:szCs w:val="24"/>
          <w:lang w:eastAsia="ru-RU"/>
        </w:rPr>
        <w:t xml:space="preserve">чем) </w:t>
      </w:r>
      <w:proofErr w:type="gramEnd"/>
      <w:r w:rsidRPr="00852C47">
        <w:rPr>
          <w:rFonts w:ascii="Times New Roman" w:hAnsi="Times New Roman" w:cs="Times New Roman"/>
          <w:sz w:val="24"/>
          <w:szCs w:val="24"/>
          <w:lang w:eastAsia="ru-RU"/>
        </w:rPr>
        <w:t>они бегут, и можно не заметить движущийся транспорт.</w:t>
      </w:r>
    </w:p>
    <w:p w:rsidR="0011287C" w:rsidRPr="00852C47" w:rsidRDefault="0011287C" w:rsidP="0011287C">
      <w:pPr>
        <w:suppressAutoHyphens w:val="0"/>
        <w:spacing w:after="0" w:line="240" w:lineRule="auto"/>
        <w:ind w:firstLine="426"/>
        <w:jc w:val="both"/>
        <w:rPr>
          <w:rFonts w:ascii="Times New Roman" w:hAnsi="Times New Roman" w:cs="Times New Roman"/>
          <w:sz w:val="24"/>
          <w:szCs w:val="24"/>
          <w:lang w:eastAsia="ru-RU"/>
        </w:rPr>
      </w:pPr>
    </w:p>
    <w:p w:rsidR="0011287C" w:rsidRPr="00852C47" w:rsidRDefault="0011287C" w:rsidP="0011287C">
      <w:pPr>
        <w:keepNext/>
        <w:suppressAutoHyphens w:val="0"/>
        <w:spacing w:after="0" w:line="240" w:lineRule="auto"/>
        <w:ind w:firstLine="426"/>
        <w:jc w:val="center"/>
        <w:outlineLvl w:val="3"/>
        <w:rPr>
          <w:rFonts w:ascii="Times New Roman" w:hAnsi="Times New Roman" w:cs="Times New Roman"/>
          <w:b/>
          <w:bCs/>
          <w:sz w:val="24"/>
          <w:szCs w:val="24"/>
          <w:lang w:eastAsia="ru-RU"/>
        </w:rPr>
      </w:pPr>
      <w:r w:rsidRPr="00852C47">
        <w:rPr>
          <w:rFonts w:ascii="Times New Roman" w:hAnsi="Times New Roman" w:cs="Times New Roman"/>
          <w:b/>
          <w:bCs/>
          <w:sz w:val="24"/>
          <w:szCs w:val="24"/>
          <w:lang w:eastAsia="ru-RU"/>
        </w:rPr>
        <w:t>Ситуаци</w:t>
      </w:r>
      <w:proofErr w:type="gramStart"/>
      <w:r w:rsidRPr="00852C47">
        <w:rPr>
          <w:rFonts w:ascii="Times New Roman" w:hAnsi="Times New Roman" w:cs="Times New Roman"/>
          <w:b/>
          <w:bCs/>
          <w:sz w:val="24"/>
          <w:szCs w:val="24"/>
          <w:lang w:eastAsia="ru-RU"/>
        </w:rPr>
        <w:t>и-</w:t>
      </w:r>
      <w:proofErr w:type="gramEnd"/>
      <w:r w:rsidRPr="00852C47">
        <w:rPr>
          <w:rFonts w:ascii="Times New Roman" w:hAnsi="Times New Roman" w:cs="Times New Roman"/>
          <w:b/>
          <w:bCs/>
          <w:sz w:val="24"/>
          <w:szCs w:val="24"/>
          <w:lang w:eastAsia="ru-RU"/>
        </w:rPr>
        <w:t>«ловушки», связанные с понижением внимания</w:t>
      </w:r>
    </w:p>
    <w:p w:rsidR="0011287C" w:rsidRPr="00852C47" w:rsidRDefault="0011287C" w:rsidP="0011287C">
      <w:pPr>
        <w:suppressAutoHyphens w:val="0"/>
        <w:spacing w:after="0" w:line="240" w:lineRule="auto"/>
        <w:ind w:firstLine="426"/>
        <w:jc w:val="center"/>
        <w:rPr>
          <w:rFonts w:ascii="Times New Roman" w:hAnsi="Times New Roman" w:cs="Times New Roman"/>
          <w:b/>
          <w:bCs/>
          <w:sz w:val="24"/>
          <w:szCs w:val="24"/>
          <w:lang w:eastAsia="ru-RU"/>
        </w:rPr>
      </w:pPr>
      <w:r w:rsidRPr="00852C47">
        <w:rPr>
          <w:rFonts w:ascii="Times New Roman" w:hAnsi="Times New Roman" w:cs="Times New Roman"/>
          <w:b/>
          <w:bCs/>
          <w:sz w:val="24"/>
          <w:szCs w:val="24"/>
          <w:lang w:eastAsia="ru-RU"/>
        </w:rPr>
        <w:t>или ситуацией «пустынная улица»</w:t>
      </w:r>
    </w:p>
    <w:p w:rsidR="0011287C" w:rsidRPr="00852C47" w:rsidRDefault="0011287C" w:rsidP="0011287C">
      <w:pPr>
        <w:suppressAutoHyphens w:val="0"/>
        <w:spacing w:after="0" w:line="240" w:lineRule="auto"/>
        <w:ind w:firstLine="426"/>
        <w:jc w:val="both"/>
        <w:rPr>
          <w:rFonts w:ascii="Times New Roman" w:hAnsi="Times New Roman" w:cs="Times New Roman"/>
          <w:sz w:val="24"/>
          <w:szCs w:val="24"/>
          <w:lang w:eastAsia="ru-RU"/>
        </w:rPr>
      </w:pPr>
    </w:p>
    <w:p w:rsidR="0011287C" w:rsidRPr="00852C47" w:rsidRDefault="0011287C" w:rsidP="0011287C">
      <w:pPr>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ab/>
        <w:t>Это моменты, когда дети попадают на улицу, где низкая интенсивность движения, на улицу с большим количеством кустов и деревьев. На таких улицах дети, считая, что «машин нет», могут выходить или выбегать на проезжую часть, не осмотрев ее – выход не глядя.</w:t>
      </w:r>
    </w:p>
    <w:p w:rsidR="0011287C" w:rsidRPr="00852C47" w:rsidRDefault="0011287C" w:rsidP="0011287C">
      <w:pPr>
        <w:numPr>
          <w:ilvl w:val="0"/>
          <w:numId w:val="18"/>
        </w:numPr>
        <w:tabs>
          <w:tab w:val="clear" w:pos="720"/>
          <w:tab w:val="num" w:pos="0"/>
          <w:tab w:val="left" w:pos="1276"/>
        </w:tabs>
        <w:suppressAutoHyphens w:val="0"/>
        <w:spacing w:after="0" w:line="240" w:lineRule="auto"/>
        <w:ind w:left="0"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В чем опасность для детей, играющих рядом с проезжей частью пустынной улицы; или когда дети-пешеходы или велосипедисты идут, едут по обочине пустынной улицы?</w:t>
      </w:r>
    </w:p>
    <w:p w:rsidR="0011287C" w:rsidRPr="00852C47" w:rsidRDefault="0011287C" w:rsidP="0011287C">
      <w:pPr>
        <w:tabs>
          <w:tab w:val="left" w:pos="1276"/>
        </w:tabs>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ab/>
      </w:r>
      <w:proofErr w:type="gramStart"/>
      <w:r w:rsidRPr="00852C47">
        <w:rPr>
          <w:rFonts w:ascii="Times New Roman" w:hAnsi="Times New Roman" w:cs="Times New Roman"/>
          <w:sz w:val="24"/>
          <w:szCs w:val="24"/>
          <w:lang w:eastAsia="ru-RU"/>
        </w:rPr>
        <w:t>Считая, что «машин нет», дети могут выйти, выбежать, выехать (на велосипеде) на проезжую часть улицы, не осмотрев ее, и не заметить приближающийся автомобиль.</w:t>
      </w:r>
      <w:proofErr w:type="gramEnd"/>
      <w:r w:rsidRPr="00852C47">
        <w:rPr>
          <w:rFonts w:ascii="Times New Roman" w:hAnsi="Times New Roman" w:cs="Times New Roman"/>
          <w:sz w:val="24"/>
          <w:szCs w:val="24"/>
          <w:lang w:eastAsia="ru-RU"/>
        </w:rPr>
        <w:t xml:space="preserve"> Учитесь осматривать улицу всегда внимательно и с поворотом головы, прислушиваясь при этом. На пустынных улицах будьте не менее внимательны, чем на улицах с оживленным движением!</w:t>
      </w:r>
    </w:p>
    <w:p w:rsidR="0011287C" w:rsidRPr="00852C47" w:rsidRDefault="0011287C" w:rsidP="0011287C">
      <w:pPr>
        <w:tabs>
          <w:tab w:val="left" w:pos="1276"/>
        </w:tabs>
        <w:suppressAutoHyphens w:val="0"/>
        <w:spacing w:after="0" w:line="240" w:lineRule="auto"/>
        <w:ind w:firstLine="426"/>
        <w:jc w:val="both"/>
        <w:rPr>
          <w:rFonts w:ascii="Times New Roman" w:hAnsi="Times New Roman" w:cs="Times New Roman"/>
          <w:sz w:val="24"/>
          <w:szCs w:val="24"/>
          <w:lang w:eastAsia="ru-RU"/>
        </w:rPr>
      </w:pPr>
    </w:p>
    <w:p w:rsidR="0011287C" w:rsidRPr="00852C47" w:rsidRDefault="0011287C" w:rsidP="0011287C">
      <w:pPr>
        <w:suppressAutoHyphens w:val="0"/>
        <w:spacing w:after="0" w:line="240" w:lineRule="auto"/>
        <w:ind w:firstLine="426"/>
        <w:jc w:val="both"/>
        <w:rPr>
          <w:rFonts w:ascii="Times New Roman" w:hAnsi="Times New Roman" w:cs="Times New Roman"/>
          <w:sz w:val="24"/>
          <w:szCs w:val="24"/>
          <w:lang w:eastAsia="ru-RU"/>
        </w:rPr>
      </w:pPr>
    </w:p>
    <w:p w:rsidR="0011287C" w:rsidRPr="00852C47" w:rsidRDefault="0011287C" w:rsidP="0011287C">
      <w:pPr>
        <w:suppressAutoHyphens w:val="0"/>
        <w:spacing w:after="0" w:line="240" w:lineRule="auto"/>
        <w:ind w:firstLine="426"/>
        <w:jc w:val="center"/>
        <w:rPr>
          <w:rFonts w:ascii="Times New Roman" w:hAnsi="Times New Roman" w:cs="Times New Roman"/>
          <w:b/>
          <w:bCs/>
          <w:sz w:val="24"/>
          <w:szCs w:val="24"/>
          <w:lang w:eastAsia="ru-RU"/>
        </w:rPr>
      </w:pPr>
      <w:r w:rsidRPr="00852C47">
        <w:rPr>
          <w:rFonts w:ascii="Times New Roman" w:hAnsi="Times New Roman" w:cs="Times New Roman"/>
          <w:b/>
          <w:bCs/>
          <w:sz w:val="24"/>
          <w:szCs w:val="24"/>
          <w:lang w:eastAsia="ru-RU"/>
        </w:rPr>
        <w:t>Ситуаци</w:t>
      </w:r>
      <w:proofErr w:type="gramStart"/>
      <w:r w:rsidRPr="00852C47">
        <w:rPr>
          <w:rFonts w:ascii="Times New Roman" w:hAnsi="Times New Roman" w:cs="Times New Roman"/>
          <w:b/>
          <w:bCs/>
          <w:sz w:val="24"/>
          <w:szCs w:val="24"/>
          <w:lang w:eastAsia="ru-RU"/>
        </w:rPr>
        <w:t>и-</w:t>
      </w:r>
      <w:proofErr w:type="gramEnd"/>
      <w:r w:rsidRPr="00852C47">
        <w:rPr>
          <w:rFonts w:ascii="Times New Roman" w:hAnsi="Times New Roman" w:cs="Times New Roman"/>
          <w:b/>
          <w:bCs/>
          <w:sz w:val="24"/>
          <w:szCs w:val="24"/>
          <w:lang w:eastAsia="ru-RU"/>
        </w:rPr>
        <w:t xml:space="preserve">«ловушки», </w:t>
      </w:r>
    </w:p>
    <w:p w:rsidR="0011287C" w:rsidRPr="00852C47" w:rsidRDefault="0011287C" w:rsidP="0011287C">
      <w:pPr>
        <w:suppressAutoHyphens w:val="0"/>
        <w:spacing w:after="0" w:line="240" w:lineRule="auto"/>
        <w:ind w:firstLine="426"/>
        <w:jc w:val="center"/>
        <w:rPr>
          <w:rFonts w:ascii="Times New Roman" w:hAnsi="Times New Roman" w:cs="Times New Roman"/>
          <w:b/>
          <w:bCs/>
          <w:sz w:val="24"/>
          <w:szCs w:val="24"/>
          <w:lang w:eastAsia="ru-RU"/>
        </w:rPr>
      </w:pPr>
      <w:r w:rsidRPr="00852C47">
        <w:rPr>
          <w:rFonts w:ascii="Times New Roman" w:hAnsi="Times New Roman" w:cs="Times New Roman"/>
          <w:b/>
          <w:bCs/>
          <w:sz w:val="24"/>
          <w:szCs w:val="24"/>
          <w:lang w:eastAsia="ru-RU"/>
        </w:rPr>
        <w:t>возникающие на середине проезжей части улицы</w:t>
      </w:r>
    </w:p>
    <w:p w:rsidR="0011287C" w:rsidRPr="00852C47" w:rsidRDefault="0011287C" w:rsidP="0011287C">
      <w:pPr>
        <w:suppressAutoHyphens w:val="0"/>
        <w:spacing w:after="0" w:line="240" w:lineRule="auto"/>
        <w:ind w:firstLine="426"/>
        <w:jc w:val="both"/>
        <w:rPr>
          <w:rFonts w:ascii="Times New Roman" w:hAnsi="Times New Roman" w:cs="Times New Roman"/>
          <w:b/>
          <w:bCs/>
          <w:sz w:val="24"/>
          <w:szCs w:val="24"/>
          <w:lang w:eastAsia="ru-RU"/>
        </w:rPr>
      </w:pPr>
    </w:p>
    <w:p w:rsidR="0011287C" w:rsidRPr="00852C47" w:rsidRDefault="0011287C" w:rsidP="0011287C">
      <w:pPr>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b/>
          <w:bCs/>
          <w:sz w:val="24"/>
          <w:szCs w:val="24"/>
          <w:lang w:eastAsia="ru-RU"/>
        </w:rPr>
        <w:tab/>
      </w:r>
      <w:r w:rsidRPr="00852C47">
        <w:rPr>
          <w:rFonts w:ascii="Times New Roman" w:hAnsi="Times New Roman" w:cs="Times New Roman"/>
          <w:sz w:val="24"/>
          <w:szCs w:val="24"/>
          <w:lang w:eastAsia="ru-RU"/>
        </w:rPr>
        <w:t>Пешеход стоит на проезжей части дороги тогда, когда он переходит дорогу не за один раз, а по частям: сначала до середины (до разделительной полосы), потом, подождав и пропустив машины, от середины до другой стороны.</w:t>
      </w:r>
    </w:p>
    <w:p w:rsidR="0011287C" w:rsidRPr="00852C47" w:rsidRDefault="0011287C" w:rsidP="0011287C">
      <w:pPr>
        <w:suppressAutoHyphens w:val="0"/>
        <w:spacing w:after="0" w:line="240" w:lineRule="auto"/>
        <w:ind w:firstLine="426"/>
        <w:jc w:val="both"/>
        <w:rPr>
          <w:rFonts w:ascii="Times New Roman" w:hAnsi="Times New Roman" w:cs="Times New Roman"/>
          <w:sz w:val="24"/>
          <w:szCs w:val="24"/>
          <w:lang w:eastAsia="ru-RU"/>
        </w:rPr>
      </w:pPr>
    </w:p>
    <w:p w:rsidR="0011287C" w:rsidRPr="00852C47" w:rsidRDefault="0011287C" w:rsidP="0011287C">
      <w:pPr>
        <w:numPr>
          <w:ilvl w:val="0"/>
          <w:numId w:val="19"/>
        </w:numPr>
        <w:tabs>
          <w:tab w:val="clear" w:pos="720"/>
          <w:tab w:val="num" w:pos="0"/>
          <w:tab w:val="left" w:pos="1276"/>
        </w:tabs>
        <w:suppressAutoHyphens w:val="0"/>
        <w:spacing w:after="0" w:line="240" w:lineRule="auto"/>
        <w:ind w:left="0"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Как надо наблюдать, стоя на середине проезжей части?</w:t>
      </w:r>
    </w:p>
    <w:p w:rsidR="0011287C" w:rsidRPr="00852C47" w:rsidRDefault="0011287C" w:rsidP="0011287C">
      <w:pPr>
        <w:tabs>
          <w:tab w:val="num" w:pos="0"/>
          <w:tab w:val="left" w:pos="1276"/>
        </w:tabs>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 xml:space="preserve">Обычно </w:t>
      </w:r>
      <w:proofErr w:type="gramStart"/>
      <w:r w:rsidRPr="00852C47">
        <w:rPr>
          <w:rFonts w:ascii="Times New Roman" w:hAnsi="Times New Roman" w:cs="Times New Roman"/>
          <w:sz w:val="24"/>
          <w:szCs w:val="24"/>
          <w:lang w:eastAsia="ru-RU"/>
        </w:rPr>
        <w:t>дети</w:t>
      </w:r>
      <w:proofErr w:type="gramEnd"/>
      <w:r w:rsidRPr="00852C47">
        <w:rPr>
          <w:rFonts w:ascii="Times New Roman" w:hAnsi="Times New Roman" w:cs="Times New Roman"/>
          <w:sz w:val="24"/>
          <w:szCs w:val="24"/>
          <w:lang w:eastAsia="ru-RU"/>
        </w:rPr>
        <w:t xml:space="preserve"> смотрят только вправо – </w:t>
      </w:r>
      <w:proofErr w:type="gramStart"/>
      <w:r w:rsidRPr="00852C47">
        <w:rPr>
          <w:rFonts w:ascii="Times New Roman" w:hAnsi="Times New Roman" w:cs="Times New Roman"/>
          <w:sz w:val="24"/>
          <w:szCs w:val="24"/>
          <w:lang w:eastAsia="ru-RU"/>
        </w:rPr>
        <w:t>какие</w:t>
      </w:r>
      <w:proofErr w:type="gramEnd"/>
      <w:r w:rsidRPr="00852C47">
        <w:rPr>
          <w:rFonts w:ascii="Times New Roman" w:hAnsi="Times New Roman" w:cs="Times New Roman"/>
          <w:sz w:val="24"/>
          <w:szCs w:val="24"/>
          <w:lang w:eastAsia="ru-RU"/>
        </w:rPr>
        <w:t xml:space="preserve"> машины надо пропустить. Этого мало! Надо посмотреть и влево – назад, чтобы знать, есть ли машины, проезжающие за спиной, Смотреть надо вправо и влево, Если этого не делать, дети могут, испугавшись машины, отступить, сделать шаг назад не глядя – прямо под колеса автомобиля.</w:t>
      </w:r>
    </w:p>
    <w:p w:rsidR="0011287C" w:rsidRPr="00852C47" w:rsidRDefault="0011287C" w:rsidP="0011287C">
      <w:pPr>
        <w:numPr>
          <w:ilvl w:val="0"/>
          <w:numId w:val="19"/>
        </w:numPr>
        <w:tabs>
          <w:tab w:val="clear" w:pos="720"/>
          <w:tab w:val="num" w:pos="0"/>
          <w:tab w:val="left" w:pos="1276"/>
        </w:tabs>
        <w:suppressAutoHyphens w:val="0"/>
        <w:spacing w:after="0" w:line="240" w:lineRule="auto"/>
        <w:ind w:left="0"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Что мешает видеть движущийся транспорт, когда стоишь на середине улицы?</w:t>
      </w:r>
    </w:p>
    <w:p w:rsidR="0011287C" w:rsidRPr="00852C47" w:rsidRDefault="0011287C" w:rsidP="0011287C">
      <w:pPr>
        <w:tabs>
          <w:tab w:val="num" w:pos="0"/>
          <w:tab w:val="left" w:pos="1276"/>
        </w:tabs>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Мешают стоящие рядом пешеходы. Отвлекает внимание и подъезжающий к остановке автобус на другой стороне улицы, особенно если это тот самый автобус, на который хотелось сесть.</w:t>
      </w:r>
    </w:p>
    <w:p w:rsidR="0011287C" w:rsidRPr="00852C47" w:rsidRDefault="0011287C" w:rsidP="0011287C">
      <w:pPr>
        <w:numPr>
          <w:ilvl w:val="0"/>
          <w:numId w:val="19"/>
        </w:numPr>
        <w:tabs>
          <w:tab w:val="clear" w:pos="720"/>
          <w:tab w:val="num" w:pos="0"/>
          <w:tab w:val="left" w:pos="1276"/>
        </w:tabs>
        <w:suppressAutoHyphens w:val="0"/>
        <w:spacing w:after="0" w:line="240" w:lineRule="auto"/>
        <w:ind w:left="0"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Как надо себя настроить, остановившись на середине улицы?</w:t>
      </w:r>
    </w:p>
    <w:p w:rsidR="0011287C" w:rsidRPr="00852C47" w:rsidRDefault="0011287C" w:rsidP="0011287C">
      <w:pPr>
        <w:tabs>
          <w:tab w:val="num" w:pos="0"/>
          <w:tab w:val="left" w:pos="1276"/>
        </w:tabs>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На предельную внимательность. Вы оказались между двумя потоками машин – движущимися справа и слева. Никаких разговоров с приятелями! Ни одного случайного движения, не осмотревшись, особенно назад! Наблюдать с поворотом головы. Быть внимательным!</w:t>
      </w:r>
    </w:p>
    <w:p w:rsidR="0011287C" w:rsidRPr="00852C47" w:rsidRDefault="0011287C" w:rsidP="0011287C">
      <w:pPr>
        <w:suppressAutoHyphens w:val="0"/>
        <w:spacing w:after="0" w:line="240" w:lineRule="auto"/>
        <w:ind w:firstLine="426"/>
        <w:jc w:val="center"/>
        <w:rPr>
          <w:rFonts w:ascii="Times New Roman" w:hAnsi="Times New Roman" w:cs="Times New Roman"/>
          <w:sz w:val="24"/>
          <w:szCs w:val="24"/>
          <w:lang w:eastAsia="ru-RU"/>
        </w:rPr>
      </w:pPr>
    </w:p>
    <w:p w:rsidR="0011287C" w:rsidRPr="00852C47" w:rsidRDefault="0011287C" w:rsidP="0011287C">
      <w:pPr>
        <w:suppressAutoHyphens w:val="0"/>
        <w:spacing w:after="0" w:line="240" w:lineRule="auto"/>
        <w:ind w:firstLine="426"/>
        <w:jc w:val="center"/>
        <w:rPr>
          <w:rFonts w:ascii="Times New Roman" w:hAnsi="Times New Roman" w:cs="Times New Roman"/>
          <w:b/>
          <w:bCs/>
          <w:sz w:val="24"/>
          <w:szCs w:val="24"/>
          <w:lang w:eastAsia="ru-RU"/>
        </w:rPr>
      </w:pPr>
      <w:r w:rsidRPr="00852C47">
        <w:rPr>
          <w:rFonts w:ascii="Times New Roman" w:hAnsi="Times New Roman" w:cs="Times New Roman"/>
          <w:b/>
          <w:bCs/>
          <w:sz w:val="24"/>
          <w:szCs w:val="24"/>
          <w:lang w:eastAsia="ru-RU"/>
        </w:rPr>
        <w:t>Ситуаци</w:t>
      </w:r>
      <w:proofErr w:type="gramStart"/>
      <w:r w:rsidRPr="00852C47">
        <w:rPr>
          <w:rFonts w:ascii="Times New Roman" w:hAnsi="Times New Roman" w:cs="Times New Roman"/>
          <w:b/>
          <w:bCs/>
          <w:sz w:val="24"/>
          <w:szCs w:val="24"/>
          <w:lang w:eastAsia="ru-RU"/>
        </w:rPr>
        <w:t>и-</w:t>
      </w:r>
      <w:proofErr w:type="gramEnd"/>
      <w:r w:rsidRPr="00852C47">
        <w:rPr>
          <w:rFonts w:ascii="Times New Roman" w:hAnsi="Times New Roman" w:cs="Times New Roman"/>
          <w:b/>
          <w:bCs/>
          <w:sz w:val="24"/>
          <w:szCs w:val="24"/>
          <w:lang w:eastAsia="ru-RU"/>
        </w:rPr>
        <w:t xml:space="preserve">«ловушки», </w:t>
      </w:r>
    </w:p>
    <w:p w:rsidR="0011287C" w:rsidRPr="00852C47" w:rsidRDefault="0011287C" w:rsidP="0011287C">
      <w:pPr>
        <w:suppressAutoHyphens w:val="0"/>
        <w:spacing w:after="0" w:line="240" w:lineRule="auto"/>
        <w:ind w:firstLine="426"/>
        <w:jc w:val="center"/>
        <w:rPr>
          <w:rFonts w:ascii="Times New Roman" w:hAnsi="Times New Roman" w:cs="Times New Roman"/>
          <w:b/>
          <w:bCs/>
          <w:sz w:val="24"/>
          <w:szCs w:val="24"/>
          <w:lang w:eastAsia="ru-RU"/>
        </w:rPr>
      </w:pPr>
      <w:proofErr w:type="gramStart"/>
      <w:r w:rsidRPr="00852C47">
        <w:rPr>
          <w:rFonts w:ascii="Times New Roman" w:hAnsi="Times New Roman" w:cs="Times New Roman"/>
          <w:b/>
          <w:bCs/>
          <w:sz w:val="24"/>
          <w:szCs w:val="24"/>
          <w:lang w:eastAsia="ru-RU"/>
        </w:rPr>
        <w:t>возникающие</w:t>
      </w:r>
      <w:proofErr w:type="gramEnd"/>
      <w:r w:rsidRPr="00852C47">
        <w:rPr>
          <w:rFonts w:ascii="Times New Roman" w:hAnsi="Times New Roman" w:cs="Times New Roman"/>
          <w:b/>
          <w:bCs/>
          <w:sz w:val="24"/>
          <w:szCs w:val="24"/>
          <w:lang w:eastAsia="ru-RU"/>
        </w:rPr>
        <w:t xml:space="preserve"> на остановках автобусов, трамваев</w:t>
      </w:r>
    </w:p>
    <w:p w:rsidR="0011287C" w:rsidRPr="00852C47" w:rsidRDefault="0011287C" w:rsidP="0011287C">
      <w:pPr>
        <w:suppressAutoHyphens w:val="0"/>
        <w:spacing w:after="0" w:line="240" w:lineRule="auto"/>
        <w:ind w:firstLine="426"/>
        <w:jc w:val="both"/>
        <w:rPr>
          <w:rFonts w:ascii="Times New Roman" w:hAnsi="Times New Roman" w:cs="Times New Roman"/>
          <w:b/>
          <w:bCs/>
          <w:sz w:val="24"/>
          <w:szCs w:val="24"/>
          <w:lang w:eastAsia="ru-RU"/>
        </w:rPr>
      </w:pPr>
    </w:p>
    <w:p w:rsidR="0011287C" w:rsidRPr="00852C47" w:rsidRDefault="0011287C" w:rsidP="0011287C">
      <w:pPr>
        <w:numPr>
          <w:ilvl w:val="0"/>
          <w:numId w:val="20"/>
        </w:numPr>
        <w:tabs>
          <w:tab w:val="clear" w:pos="720"/>
          <w:tab w:val="num" w:pos="0"/>
          <w:tab w:val="left" w:pos="1276"/>
        </w:tabs>
        <w:suppressAutoHyphens w:val="0"/>
        <w:spacing w:after="0" w:line="240" w:lineRule="auto"/>
        <w:ind w:left="0"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Какое место опаснее для пешехода, переходящего через дорогу: перекресток или остановка?</w:t>
      </w:r>
    </w:p>
    <w:p w:rsidR="0011287C" w:rsidRPr="00852C47" w:rsidRDefault="0011287C" w:rsidP="0011287C">
      <w:pPr>
        <w:tabs>
          <w:tab w:val="num" w:pos="0"/>
          <w:tab w:val="left" w:pos="1276"/>
        </w:tabs>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Опасно и там, и там, но на остановке опаснее! Почему? На остановке самая большая помеха обзору – стоящий автобус.</w:t>
      </w:r>
    </w:p>
    <w:p w:rsidR="0011287C" w:rsidRPr="00852C47" w:rsidRDefault="0011287C" w:rsidP="0011287C">
      <w:pPr>
        <w:numPr>
          <w:ilvl w:val="0"/>
          <w:numId w:val="20"/>
        </w:numPr>
        <w:tabs>
          <w:tab w:val="clear" w:pos="720"/>
          <w:tab w:val="num" w:pos="0"/>
          <w:tab w:val="left" w:pos="1276"/>
        </w:tabs>
        <w:suppressAutoHyphens w:val="0"/>
        <w:spacing w:after="0" w:line="240" w:lineRule="auto"/>
        <w:ind w:left="0"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На каких улицах остановки опасны больше всего?</w:t>
      </w:r>
    </w:p>
    <w:p w:rsidR="0011287C" w:rsidRPr="00852C47" w:rsidRDefault="0011287C" w:rsidP="0011287C">
      <w:pPr>
        <w:tabs>
          <w:tab w:val="num" w:pos="0"/>
          <w:tab w:val="left" w:pos="1276"/>
        </w:tabs>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Улицы узкие, с неширокой проезжей частью. Здесь пешеход, видя, что до противоположного тротуара близко, «рукой подать», чаще выбегает из-за автобуса.</w:t>
      </w:r>
    </w:p>
    <w:p w:rsidR="0011287C" w:rsidRPr="00852C47" w:rsidRDefault="0011287C" w:rsidP="0011287C">
      <w:pPr>
        <w:numPr>
          <w:ilvl w:val="0"/>
          <w:numId w:val="20"/>
        </w:numPr>
        <w:tabs>
          <w:tab w:val="clear" w:pos="720"/>
          <w:tab w:val="num" w:pos="0"/>
          <w:tab w:val="left" w:pos="1276"/>
        </w:tabs>
        <w:suppressAutoHyphens w:val="0"/>
        <w:spacing w:after="0" w:line="240" w:lineRule="auto"/>
        <w:ind w:left="0"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Как надо переходить дорогу после выхода из автобуса, трамвая на остановке?</w:t>
      </w:r>
    </w:p>
    <w:p w:rsidR="0011287C" w:rsidRPr="00852C47" w:rsidRDefault="0011287C" w:rsidP="0011287C">
      <w:pPr>
        <w:tabs>
          <w:tab w:val="num" w:pos="0"/>
          <w:tab w:val="left" w:pos="1276"/>
        </w:tabs>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Дойди до ближайшего пешеходного перехода и переходи там. Если перехода нет, жди, пока автобус или другое транспортное средство отъедет на безопасное расстояние или переходи в другом месте, где дорога хорошо просматривается в обе стороны.</w:t>
      </w:r>
    </w:p>
    <w:p w:rsidR="0011287C" w:rsidRPr="00852C47" w:rsidRDefault="0011287C" w:rsidP="0011287C">
      <w:pPr>
        <w:suppressAutoHyphens w:val="0"/>
        <w:spacing w:after="0" w:line="240" w:lineRule="auto"/>
        <w:ind w:firstLine="426"/>
        <w:jc w:val="both"/>
        <w:rPr>
          <w:rFonts w:ascii="Times New Roman" w:hAnsi="Times New Roman" w:cs="Times New Roman"/>
          <w:b/>
          <w:bCs/>
          <w:sz w:val="24"/>
          <w:szCs w:val="24"/>
          <w:lang w:eastAsia="ru-RU"/>
        </w:rPr>
      </w:pPr>
    </w:p>
    <w:p w:rsidR="0011287C" w:rsidRPr="00852C47" w:rsidRDefault="0011287C" w:rsidP="0011287C">
      <w:pPr>
        <w:suppressAutoHyphens w:val="0"/>
        <w:spacing w:after="0" w:line="240" w:lineRule="auto"/>
        <w:ind w:firstLine="426"/>
        <w:jc w:val="both"/>
        <w:rPr>
          <w:rFonts w:ascii="Times New Roman" w:hAnsi="Times New Roman" w:cs="Times New Roman"/>
          <w:b/>
          <w:bCs/>
          <w:sz w:val="24"/>
          <w:szCs w:val="24"/>
          <w:lang w:eastAsia="ru-RU"/>
        </w:rPr>
      </w:pPr>
    </w:p>
    <w:p w:rsidR="0011287C" w:rsidRPr="00852C47" w:rsidRDefault="0011287C" w:rsidP="0011287C">
      <w:pPr>
        <w:keepNext/>
        <w:suppressAutoHyphens w:val="0"/>
        <w:spacing w:after="0" w:line="240" w:lineRule="auto"/>
        <w:ind w:firstLine="426"/>
        <w:jc w:val="center"/>
        <w:outlineLvl w:val="7"/>
        <w:rPr>
          <w:rFonts w:ascii="Times New Roman" w:hAnsi="Times New Roman" w:cs="Times New Roman"/>
          <w:b/>
          <w:bCs/>
          <w:sz w:val="24"/>
          <w:szCs w:val="24"/>
          <w:lang w:eastAsia="ru-RU"/>
        </w:rPr>
      </w:pPr>
      <w:r w:rsidRPr="00852C47">
        <w:rPr>
          <w:rFonts w:ascii="Times New Roman" w:hAnsi="Times New Roman" w:cs="Times New Roman"/>
          <w:b/>
          <w:bCs/>
          <w:sz w:val="24"/>
          <w:szCs w:val="24"/>
          <w:lang w:eastAsia="ru-RU"/>
        </w:rPr>
        <w:t>Ситуаци</w:t>
      </w:r>
      <w:proofErr w:type="gramStart"/>
      <w:r w:rsidRPr="00852C47">
        <w:rPr>
          <w:rFonts w:ascii="Times New Roman" w:hAnsi="Times New Roman" w:cs="Times New Roman"/>
          <w:b/>
          <w:bCs/>
          <w:sz w:val="24"/>
          <w:szCs w:val="24"/>
          <w:lang w:eastAsia="ru-RU"/>
        </w:rPr>
        <w:t>и-</w:t>
      </w:r>
      <w:proofErr w:type="gramEnd"/>
      <w:r w:rsidRPr="00852C47">
        <w:rPr>
          <w:rFonts w:ascii="Times New Roman" w:hAnsi="Times New Roman" w:cs="Times New Roman"/>
          <w:b/>
          <w:bCs/>
          <w:sz w:val="24"/>
          <w:szCs w:val="24"/>
          <w:lang w:eastAsia="ru-RU"/>
        </w:rPr>
        <w:t xml:space="preserve">«ловушки», </w:t>
      </w:r>
    </w:p>
    <w:p w:rsidR="0011287C" w:rsidRPr="00852C47" w:rsidRDefault="0011287C" w:rsidP="0011287C">
      <w:pPr>
        <w:keepNext/>
        <w:suppressAutoHyphens w:val="0"/>
        <w:spacing w:after="0" w:line="240" w:lineRule="auto"/>
        <w:ind w:firstLine="426"/>
        <w:jc w:val="center"/>
        <w:outlineLvl w:val="7"/>
        <w:rPr>
          <w:rFonts w:ascii="Times New Roman" w:hAnsi="Times New Roman" w:cs="Times New Roman"/>
          <w:b/>
          <w:bCs/>
          <w:sz w:val="24"/>
          <w:szCs w:val="24"/>
          <w:lang w:eastAsia="ru-RU"/>
        </w:rPr>
      </w:pPr>
      <w:proofErr w:type="gramStart"/>
      <w:r w:rsidRPr="00852C47">
        <w:rPr>
          <w:rFonts w:ascii="Times New Roman" w:hAnsi="Times New Roman" w:cs="Times New Roman"/>
          <w:b/>
          <w:bCs/>
          <w:sz w:val="24"/>
          <w:szCs w:val="24"/>
          <w:lang w:eastAsia="ru-RU"/>
        </w:rPr>
        <w:t>возникающие</w:t>
      </w:r>
      <w:proofErr w:type="gramEnd"/>
      <w:r w:rsidRPr="00852C47">
        <w:rPr>
          <w:rFonts w:ascii="Times New Roman" w:hAnsi="Times New Roman" w:cs="Times New Roman"/>
          <w:b/>
          <w:bCs/>
          <w:sz w:val="24"/>
          <w:szCs w:val="24"/>
          <w:lang w:eastAsia="ru-RU"/>
        </w:rPr>
        <w:t xml:space="preserve"> на пешеходных переходах</w:t>
      </w:r>
    </w:p>
    <w:p w:rsidR="0011287C" w:rsidRPr="00852C47" w:rsidRDefault="0011287C" w:rsidP="0011287C">
      <w:pPr>
        <w:suppressAutoHyphens w:val="0"/>
        <w:spacing w:after="0" w:line="240" w:lineRule="auto"/>
        <w:ind w:firstLine="426"/>
        <w:jc w:val="both"/>
        <w:rPr>
          <w:rFonts w:ascii="Times New Roman" w:hAnsi="Times New Roman" w:cs="Times New Roman"/>
          <w:sz w:val="24"/>
          <w:szCs w:val="24"/>
          <w:lang w:eastAsia="ru-RU"/>
        </w:rPr>
      </w:pPr>
    </w:p>
    <w:p w:rsidR="0011287C" w:rsidRPr="00852C47" w:rsidRDefault="0011287C" w:rsidP="0011287C">
      <w:pPr>
        <w:numPr>
          <w:ilvl w:val="0"/>
          <w:numId w:val="21"/>
        </w:numPr>
        <w:tabs>
          <w:tab w:val="num" w:pos="0"/>
          <w:tab w:val="left" w:pos="1276"/>
        </w:tabs>
        <w:suppressAutoHyphens w:val="0"/>
        <w:spacing w:after="0" w:line="240" w:lineRule="auto"/>
        <w:ind w:left="0"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Какие ситуаци</w:t>
      </w:r>
      <w:proofErr w:type="gramStart"/>
      <w:r w:rsidRPr="00852C47">
        <w:rPr>
          <w:rFonts w:ascii="Times New Roman" w:hAnsi="Times New Roman" w:cs="Times New Roman"/>
          <w:sz w:val="24"/>
          <w:szCs w:val="24"/>
          <w:lang w:eastAsia="ru-RU"/>
        </w:rPr>
        <w:t>и-</w:t>
      </w:r>
      <w:proofErr w:type="gramEnd"/>
      <w:r w:rsidRPr="00852C47">
        <w:rPr>
          <w:rFonts w:ascii="Times New Roman" w:hAnsi="Times New Roman" w:cs="Times New Roman"/>
          <w:sz w:val="24"/>
          <w:szCs w:val="24"/>
          <w:lang w:eastAsia="ru-RU"/>
        </w:rPr>
        <w:t>«ловушки» могут подстерегать пешехода на пешеходном переходе?</w:t>
      </w:r>
    </w:p>
    <w:p w:rsidR="0011287C" w:rsidRPr="00852C47" w:rsidRDefault="0011287C" w:rsidP="0011287C">
      <w:pPr>
        <w:tabs>
          <w:tab w:val="num" w:pos="0"/>
          <w:tab w:val="left" w:pos="1276"/>
        </w:tabs>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ab/>
      </w:r>
      <w:r w:rsidRPr="00852C47">
        <w:rPr>
          <w:rFonts w:ascii="Times New Roman" w:hAnsi="Times New Roman" w:cs="Times New Roman"/>
          <w:sz w:val="24"/>
          <w:szCs w:val="24"/>
          <w:lang w:eastAsia="ru-RU"/>
        </w:rPr>
        <w:tab/>
      </w:r>
      <w:r w:rsidRPr="00852C47">
        <w:rPr>
          <w:rFonts w:ascii="Times New Roman" w:hAnsi="Times New Roman" w:cs="Times New Roman"/>
          <w:sz w:val="24"/>
          <w:szCs w:val="24"/>
          <w:lang w:eastAsia="ru-RU"/>
        </w:rPr>
        <w:tab/>
      </w:r>
      <w:r w:rsidRPr="00852C47">
        <w:rPr>
          <w:rFonts w:ascii="Times New Roman" w:hAnsi="Times New Roman" w:cs="Times New Roman"/>
          <w:sz w:val="24"/>
          <w:szCs w:val="24"/>
          <w:lang w:eastAsia="ru-RU"/>
        </w:rPr>
        <w:tab/>
      </w:r>
      <w:r w:rsidRPr="00852C47">
        <w:rPr>
          <w:rFonts w:ascii="Times New Roman" w:hAnsi="Times New Roman" w:cs="Times New Roman"/>
          <w:sz w:val="24"/>
          <w:szCs w:val="24"/>
          <w:lang w:eastAsia="ru-RU"/>
        </w:rPr>
        <w:tab/>
        <w:t>Таких «ловушек» три:</w:t>
      </w:r>
    </w:p>
    <w:p w:rsidR="0011287C" w:rsidRPr="00852C47" w:rsidRDefault="0011287C" w:rsidP="0011287C">
      <w:pPr>
        <w:numPr>
          <w:ilvl w:val="1"/>
          <w:numId w:val="21"/>
        </w:numPr>
        <w:tabs>
          <w:tab w:val="num" w:pos="0"/>
          <w:tab w:val="left" w:pos="1276"/>
        </w:tabs>
        <w:suppressAutoHyphens w:val="0"/>
        <w:spacing w:after="0" w:line="240" w:lineRule="auto"/>
        <w:ind w:left="0"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lastRenderedPageBreak/>
        <w:t>когда приближаются транспортные средства, пешеход, видя, что успевает перейти, может не заметить скрытое за ними транспортное средство, Часто эти скрытые машины или мотоциклы едут быстрее!</w:t>
      </w:r>
    </w:p>
    <w:p w:rsidR="0011287C" w:rsidRPr="00852C47" w:rsidRDefault="0011287C" w:rsidP="0011287C">
      <w:pPr>
        <w:numPr>
          <w:ilvl w:val="1"/>
          <w:numId w:val="21"/>
        </w:numPr>
        <w:tabs>
          <w:tab w:val="num" w:pos="0"/>
          <w:tab w:val="left" w:pos="1276"/>
        </w:tabs>
        <w:suppressAutoHyphens w:val="0"/>
        <w:spacing w:after="0" w:line="240" w:lineRule="auto"/>
        <w:ind w:left="0"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когда автомобиль проехал через пешеходный переход, пешеход в спешке может сразу начать переходить дорогу и не заметить машину справа, которая в этот момент скрыта за проехавшей машиной;</w:t>
      </w:r>
    </w:p>
    <w:p w:rsidR="0011287C" w:rsidRPr="00852C47" w:rsidRDefault="0011287C" w:rsidP="0011287C">
      <w:pPr>
        <w:numPr>
          <w:ilvl w:val="1"/>
          <w:numId w:val="21"/>
        </w:numPr>
        <w:tabs>
          <w:tab w:val="num" w:pos="0"/>
          <w:tab w:val="left" w:pos="1276"/>
        </w:tabs>
        <w:suppressAutoHyphens w:val="0"/>
        <w:spacing w:after="0" w:line="240" w:lineRule="auto"/>
        <w:ind w:left="0"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когда у пешеходного перехода остановилось транспортное средство (например, для разворота или просто сломалось) – оно мешает обзору.</w:t>
      </w:r>
    </w:p>
    <w:p w:rsidR="0011287C" w:rsidRPr="00852C47" w:rsidRDefault="0011287C" w:rsidP="0011287C">
      <w:pPr>
        <w:tabs>
          <w:tab w:val="num" w:pos="0"/>
          <w:tab w:val="left" w:pos="1276"/>
        </w:tabs>
        <w:suppressAutoHyphens w:val="0"/>
        <w:spacing w:after="0" w:line="240" w:lineRule="auto"/>
        <w:jc w:val="both"/>
        <w:rPr>
          <w:rFonts w:ascii="Times New Roman" w:hAnsi="Times New Roman" w:cs="Times New Roman"/>
          <w:sz w:val="24"/>
          <w:szCs w:val="24"/>
          <w:lang w:eastAsia="ru-RU"/>
        </w:rPr>
      </w:pPr>
    </w:p>
    <w:p w:rsidR="0011287C" w:rsidRPr="00852C47" w:rsidRDefault="0011287C" w:rsidP="0011287C">
      <w:pPr>
        <w:numPr>
          <w:ilvl w:val="0"/>
          <w:numId w:val="21"/>
        </w:numPr>
        <w:tabs>
          <w:tab w:val="num" w:pos="0"/>
          <w:tab w:val="left" w:pos="1276"/>
        </w:tabs>
        <w:suppressAutoHyphens w:val="0"/>
        <w:spacing w:after="0" w:line="240" w:lineRule="auto"/>
        <w:ind w:left="0"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Какую ошибку чаще всего делает водитель при проезде пешеходного перехода?</w:t>
      </w:r>
    </w:p>
    <w:p w:rsidR="0011287C" w:rsidRPr="00852C47" w:rsidRDefault="0011287C" w:rsidP="0011287C">
      <w:pPr>
        <w:tabs>
          <w:tab w:val="num" w:pos="0"/>
          <w:tab w:val="left" w:pos="1276"/>
        </w:tabs>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Едет на повышенной скорости, не снижает скорость. Пешеходу нельзя просто так надеяться на то, что водитель не ошибается. Надо переходить через дорогу, продолжая внимательно наблюдать.</w:t>
      </w:r>
    </w:p>
    <w:p w:rsidR="0011287C" w:rsidRDefault="0011287C" w:rsidP="0011287C">
      <w:pPr>
        <w:suppressAutoHyphens w:val="0"/>
        <w:spacing w:after="0" w:line="240" w:lineRule="auto"/>
        <w:rPr>
          <w:rFonts w:ascii="Times New Roman" w:hAnsi="Times New Roman" w:cs="Times New Roman"/>
          <w:b/>
          <w:bCs/>
          <w:sz w:val="24"/>
          <w:szCs w:val="24"/>
          <w:lang w:eastAsia="ru-RU"/>
        </w:rPr>
      </w:pPr>
    </w:p>
    <w:p w:rsidR="0011287C" w:rsidRPr="00852C47" w:rsidRDefault="0011287C" w:rsidP="0011287C">
      <w:pPr>
        <w:suppressAutoHyphens w:val="0"/>
        <w:spacing w:after="0" w:line="240" w:lineRule="auto"/>
        <w:ind w:firstLine="426"/>
        <w:jc w:val="center"/>
        <w:rPr>
          <w:rFonts w:ascii="Times New Roman" w:hAnsi="Times New Roman" w:cs="Times New Roman"/>
          <w:b/>
          <w:bCs/>
          <w:sz w:val="24"/>
          <w:szCs w:val="24"/>
          <w:lang w:eastAsia="ru-RU"/>
        </w:rPr>
      </w:pPr>
      <w:r w:rsidRPr="00852C47">
        <w:rPr>
          <w:rFonts w:ascii="Times New Roman" w:hAnsi="Times New Roman" w:cs="Times New Roman"/>
          <w:b/>
          <w:bCs/>
          <w:sz w:val="24"/>
          <w:szCs w:val="24"/>
          <w:lang w:eastAsia="ru-RU"/>
        </w:rPr>
        <w:t>Ситуаци</w:t>
      </w:r>
      <w:proofErr w:type="gramStart"/>
      <w:r w:rsidRPr="00852C47">
        <w:rPr>
          <w:rFonts w:ascii="Times New Roman" w:hAnsi="Times New Roman" w:cs="Times New Roman"/>
          <w:b/>
          <w:bCs/>
          <w:sz w:val="24"/>
          <w:szCs w:val="24"/>
          <w:lang w:eastAsia="ru-RU"/>
        </w:rPr>
        <w:t>и-</w:t>
      </w:r>
      <w:proofErr w:type="gramEnd"/>
      <w:r w:rsidRPr="00852C47">
        <w:rPr>
          <w:rFonts w:ascii="Times New Roman" w:hAnsi="Times New Roman" w:cs="Times New Roman"/>
          <w:b/>
          <w:bCs/>
          <w:sz w:val="24"/>
          <w:szCs w:val="24"/>
          <w:lang w:eastAsia="ru-RU"/>
        </w:rPr>
        <w:t>«ловушки»</w:t>
      </w:r>
    </w:p>
    <w:p w:rsidR="0011287C" w:rsidRPr="00852C47" w:rsidRDefault="0011287C" w:rsidP="0011287C">
      <w:pPr>
        <w:suppressAutoHyphens w:val="0"/>
        <w:spacing w:after="0" w:line="240" w:lineRule="auto"/>
        <w:ind w:firstLine="426"/>
        <w:jc w:val="center"/>
        <w:rPr>
          <w:rFonts w:ascii="Times New Roman" w:hAnsi="Times New Roman" w:cs="Times New Roman"/>
          <w:b/>
          <w:bCs/>
          <w:sz w:val="24"/>
          <w:szCs w:val="24"/>
          <w:lang w:eastAsia="ru-RU"/>
        </w:rPr>
      </w:pPr>
      <w:r w:rsidRPr="00852C47">
        <w:rPr>
          <w:rFonts w:ascii="Times New Roman" w:hAnsi="Times New Roman" w:cs="Times New Roman"/>
          <w:b/>
          <w:bCs/>
          <w:sz w:val="24"/>
          <w:szCs w:val="24"/>
          <w:lang w:eastAsia="ru-RU"/>
        </w:rPr>
        <w:t>на переходе, оборудованном светофором.</w:t>
      </w:r>
    </w:p>
    <w:p w:rsidR="0011287C" w:rsidRPr="00852C47" w:rsidRDefault="0011287C" w:rsidP="0011287C">
      <w:pPr>
        <w:suppressAutoHyphens w:val="0"/>
        <w:spacing w:after="0" w:line="240" w:lineRule="auto"/>
        <w:ind w:firstLine="426"/>
        <w:jc w:val="both"/>
        <w:rPr>
          <w:rFonts w:ascii="Times New Roman" w:hAnsi="Times New Roman" w:cs="Times New Roman"/>
          <w:b/>
          <w:bCs/>
          <w:sz w:val="24"/>
          <w:szCs w:val="24"/>
          <w:lang w:eastAsia="ru-RU"/>
        </w:rPr>
      </w:pPr>
    </w:p>
    <w:p w:rsidR="0011287C" w:rsidRPr="00852C47" w:rsidRDefault="0011287C" w:rsidP="0011287C">
      <w:pPr>
        <w:tabs>
          <w:tab w:val="left" w:pos="1276"/>
        </w:tabs>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1.  Какие «ловушки» могут подстерегать пешехода у светофора?</w:t>
      </w:r>
    </w:p>
    <w:p w:rsidR="0011287C" w:rsidRPr="00852C47" w:rsidRDefault="0011287C" w:rsidP="0011287C">
      <w:pPr>
        <w:numPr>
          <w:ilvl w:val="0"/>
          <w:numId w:val="14"/>
        </w:numPr>
        <w:tabs>
          <w:tab w:val="left" w:pos="1276"/>
          <w:tab w:val="num" w:pos="1440"/>
        </w:tabs>
        <w:suppressAutoHyphens w:val="0"/>
        <w:spacing w:after="0" w:line="240" w:lineRule="auto"/>
        <w:ind w:left="0"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 xml:space="preserve">когда пешеход заканчивает переход перед стоящими у светофора транспортными средствами уже при красном сигнале. Он уверен, что водители трогающихся автомобилей его пропустят и не понимает, что не все машины стояли, из-за стоящих и трогающихся может выехать </w:t>
      </w:r>
      <w:proofErr w:type="gramStart"/>
      <w:r w:rsidRPr="00852C47">
        <w:rPr>
          <w:rFonts w:ascii="Times New Roman" w:hAnsi="Times New Roman" w:cs="Times New Roman"/>
          <w:sz w:val="24"/>
          <w:szCs w:val="24"/>
          <w:lang w:eastAsia="ru-RU"/>
        </w:rPr>
        <w:t>другая</w:t>
      </w:r>
      <w:proofErr w:type="gramEnd"/>
      <w:r w:rsidRPr="00852C47">
        <w:rPr>
          <w:rFonts w:ascii="Times New Roman" w:hAnsi="Times New Roman" w:cs="Times New Roman"/>
          <w:sz w:val="24"/>
          <w:szCs w:val="24"/>
          <w:lang w:eastAsia="ru-RU"/>
        </w:rPr>
        <w:t>!</w:t>
      </w:r>
    </w:p>
    <w:p w:rsidR="0011287C" w:rsidRPr="00852C47" w:rsidRDefault="0011287C" w:rsidP="0011287C">
      <w:pPr>
        <w:numPr>
          <w:ilvl w:val="0"/>
          <w:numId w:val="14"/>
        </w:numPr>
        <w:tabs>
          <w:tab w:val="left" w:pos="1276"/>
          <w:tab w:val="num" w:pos="1440"/>
        </w:tabs>
        <w:suppressAutoHyphens w:val="0"/>
        <w:spacing w:after="0" w:line="240" w:lineRule="auto"/>
        <w:ind w:left="0"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когда пешеход переходит на «зеленый», сразу же, как только он загорелся! Надо всегда наблюдать, все ли машины закончили движение;</w:t>
      </w:r>
    </w:p>
    <w:p w:rsidR="0011287C" w:rsidRPr="00852C47" w:rsidRDefault="0011287C" w:rsidP="0011287C">
      <w:pPr>
        <w:numPr>
          <w:ilvl w:val="0"/>
          <w:numId w:val="14"/>
        </w:numPr>
        <w:tabs>
          <w:tab w:val="left" w:pos="1276"/>
          <w:tab w:val="num" w:pos="1440"/>
        </w:tabs>
        <w:suppressAutoHyphens w:val="0"/>
        <w:spacing w:after="0" w:line="240" w:lineRule="auto"/>
        <w:ind w:left="0"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когда в одном ряду транспортные средства уже стоят, а в другом еще едут. Пешеход, видя, что автомобили стоят, может начать переход, не видя за стоящими машинами другие, проезжающие;</w:t>
      </w:r>
    </w:p>
    <w:p w:rsidR="0011287C" w:rsidRPr="00852C47" w:rsidRDefault="0011287C" w:rsidP="0011287C">
      <w:pPr>
        <w:numPr>
          <w:ilvl w:val="0"/>
          <w:numId w:val="14"/>
        </w:numPr>
        <w:tabs>
          <w:tab w:val="left" w:pos="1276"/>
          <w:tab w:val="num" w:pos="1440"/>
        </w:tabs>
        <w:suppressAutoHyphens w:val="0"/>
        <w:spacing w:after="0" w:line="240" w:lineRule="auto"/>
        <w:ind w:left="0"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 xml:space="preserve">нельзя забывать, что на дороге могут возникнуть самые неожиданные обстоятельства, например, </w:t>
      </w:r>
      <w:proofErr w:type="gramStart"/>
      <w:r w:rsidRPr="00852C47">
        <w:rPr>
          <w:rFonts w:ascii="Times New Roman" w:hAnsi="Times New Roman" w:cs="Times New Roman"/>
          <w:sz w:val="24"/>
          <w:szCs w:val="24"/>
          <w:lang w:eastAsia="ru-RU"/>
        </w:rPr>
        <w:t>автомобили</w:t>
      </w:r>
      <w:proofErr w:type="gramEnd"/>
      <w:r w:rsidRPr="00852C47">
        <w:rPr>
          <w:rFonts w:ascii="Times New Roman" w:hAnsi="Times New Roman" w:cs="Times New Roman"/>
          <w:sz w:val="24"/>
          <w:szCs w:val="24"/>
          <w:lang w:eastAsia="ru-RU"/>
        </w:rPr>
        <w:t xml:space="preserve"> могут делать поворот или на красный сигнал могут проехать спецмашины (скорая помощь, милиция, пожарная, аварийная газовая служба), но они подают при этом звуковой или световой </w:t>
      </w:r>
      <w:proofErr w:type="spellStart"/>
      <w:r w:rsidRPr="00852C47">
        <w:rPr>
          <w:rFonts w:ascii="Times New Roman" w:hAnsi="Times New Roman" w:cs="Times New Roman"/>
          <w:sz w:val="24"/>
          <w:szCs w:val="24"/>
          <w:lang w:eastAsia="ru-RU"/>
        </w:rPr>
        <w:t>спецсигнал</w:t>
      </w:r>
      <w:proofErr w:type="spellEnd"/>
      <w:r w:rsidRPr="00852C47">
        <w:rPr>
          <w:rFonts w:ascii="Times New Roman" w:hAnsi="Times New Roman" w:cs="Times New Roman"/>
          <w:sz w:val="24"/>
          <w:szCs w:val="24"/>
          <w:lang w:eastAsia="ru-RU"/>
        </w:rPr>
        <w:t>.</w:t>
      </w:r>
    </w:p>
    <w:p w:rsidR="0011287C" w:rsidRPr="00852C47" w:rsidRDefault="0011287C" w:rsidP="0011287C">
      <w:pPr>
        <w:tabs>
          <w:tab w:val="left" w:pos="1276"/>
        </w:tabs>
        <w:suppressAutoHyphens w:val="0"/>
        <w:spacing w:after="0" w:line="240" w:lineRule="auto"/>
        <w:jc w:val="both"/>
        <w:rPr>
          <w:rFonts w:ascii="Times New Roman" w:hAnsi="Times New Roman" w:cs="Times New Roman"/>
          <w:sz w:val="24"/>
          <w:szCs w:val="24"/>
          <w:lang w:eastAsia="ru-RU"/>
        </w:rPr>
      </w:pPr>
    </w:p>
    <w:p w:rsidR="0011287C" w:rsidRPr="00852C47" w:rsidRDefault="0011287C" w:rsidP="0011287C">
      <w:pPr>
        <w:numPr>
          <w:ilvl w:val="0"/>
          <w:numId w:val="18"/>
        </w:numPr>
        <w:tabs>
          <w:tab w:val="left" w:pos="1276"/>
        </w:tabs>
        <w:suppressAutoHyphens w:val="0"/>
        <w:spacing w:after="0" w:line="240" w:lineRule="auto"/>
        <w:ind w:left="0"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Как лучше действовать, если вы подошли к перекрестку или пешеходному переходу, оборудованным светофором, при мигающем зеленом сигнале?</w:t>
      </w:r>
    </w:p>
    <w:p w:rsidR="0011287C" w:rsidRPr="00852C47" w:rsidRDefault="0011287C" w:rsidP="0011287C">
      <w:pPr>
        <w:tabs>
          <w:tab w:val="left" w:pos="1276"/>
        </w:tabs>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Лучше всего не переходить дорогу, а подождать следующего зеленого сигнала, так как вы не знаете, как долго он будет еще гореть, успеете ли вы, не задерживаясь на середине, перейти дорогу.</w:t>
      </w:r>
    </w:p>
    <w:p w:rsidR="0011287C" w:rsidRPr="00852C47" w:rsidRDefault="0011287C" w:rsidP="0011287C">
      <w:pPr>
        <w:tabs>
          <w:tab w:val="left" w:pos="1276"/>
        </w:tabs>
        <w:suppressAutoHyphens w:val="0"/>
        <w:spacing w:after="0" w:line="240" w:lineRule="auto"/>
        <w:jc w:val="both"/>
        <w:rPr>
          <w:rFonts w:ascii="Times New Roman" w:hAnsi="Times New Roman" w:cs="Times New Roman"/>
          <w:sz w:val="24"/>
          <w:szCs w:val="24"/>
          <w:lang w:eastAsia="ru-RU"/>
        </w:rPr>
      </w:pPr>
    </w:p>
    <w:p w:rsidR="0011287C" w:rsidRPr="00852C47" w:rsidRDefault="0011287C" w:rsidP="0011287C">
      <w:pPr>
        <w:numPr>
          <w:ilvl w:val="0"/>
          <w:numId w:val="18"/>
        </w:numPr>
        <w:tabs>
          <w:tab w:val="left" w:pos="1276"/>
        </w:tabs>
        <w:suppressAutoHyphens w:val="0"/>
        <w:spacing w:after="0" w:line="240" w:lineRule="auto"/>
        <w:ind w:left="0"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Как перейти через дорогу на перекрестке со светофором, имеющим дополнительную секцию со стрелкой?</w:t>
      </w:r>
    </w:p>
    <w:p w:rsidR="0011287C" w:rsidRPr="00852C47" w:rsidRDefault="0011287C" w:rsidP="0011287C">
      <w:pPr>
        <w:tabs>
          <w:tab w:val="left" w:pos="1276"/>
        </w:tabs>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Нельзя начинать движение, если загорелся зеленый сигнал со стрелкой на дополнительной секции светофора, так как это сигнал для движения транспорта, который поворачивает направо или налево, в зависимости от того, какое направление указывает стрелка. Пешеходы должны двигаться на зеленый сигнал, расположенный на пешеходном светофоре, а в случае его отсутствия – на основном светофоре.</w:t>
      </w:r>
    </w:p>
    <w:p w:rsidR="0011287C" w:rsidRPr="00852C47" w:rsidRDefault="0011287C" w:rsidP="0011287C">
      <w:pPr>
        <w:spacing w:after="0" w:line="240" w:lineRule="auto"/>
        <w:rPr>
          <w:rFonts w:ascii="Times New Roman" w:hAnsi="Times New Roman" w:cs="Times New Roman"/>
          <w:sz w:val="28"/>
          <w:szCs w:val="28"/>
        </w:rPr>
      </w:pPr>
    </w:p>
    <w:p w:rsidR="0011287C" w:rsidRDefault="0011287C" w:rsidP="0011287C"/>
    <w:p w:rsidR="00874EBC" w:rsidRPr="00D843D9" w:rsidRDefault="00874EBC" w:rsidP="00874EBC">
      <w:pPr>
        <w:widowControl w:val="0"/>
        <w:suppressAutoHyphens w:val="0"/>
        <w:spacing w:after="0" w:line="240" w:lineRule="auto"/>
        <w:rPr>
          <w:rFonts w:ascii="Times New Roman" w:hAnsi="Times New Roman" w:cs="Times New Roman"/>
          <w:sz w:val="24"/>
          <w:szCs w:val="24"/>
          <w:lang w:eastAsia="ru-RU"/>
        </w:rPr>
      </w:pPr>
      <w:r w:rsidRPr="00D843D9">
        <w:rPr>
          <w:rFonts w:ascii="Times New Roman" w:hAnsi="Times New Roman" w:cs="Times New Roman"/>
          <w:sz w:val="24"/>
          <w:szCs w:val="24"/>
          <w:lang w:eastAsia="ru-RU"/>
        </w:rPr>
        <w:t>Составил:</w:t>
      </w:r>
      <w:r>
        <w:rPr>
          <w:rFonts w:ascii="Times New Roman" w:hAnsi="Times New Roman" w:cs="Times New Roman"/>
          <w:sz w:val="24"/>
          <w:szCs w:val="24"/>
          <w:lang w:eastAsia="ru-RU"/>
        </w:rPr>
        <w:t xml:space="preserve"> </w:t>
      </w:r>
      <w:r w:rsidRPr="00D843D9">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учитель ОБЖ </w:t>
      </w:r>
      <w:r>
        <w:rPr>
          <w:rFonts w:ascii="Times New Roman" w:hAnsi="Times New Roman" w:cs="Times New Roman"/>
          <w:sz w:val="24"/>
          <w:szCs w:val="24"/>
          <w:lang w:eastAsia="ru-RU"/>
        </w:rPr>
        <w:tab/>
      </w:r>
      <w:r>
        <w:rPr>
          <w:rFonts w:ascii="Times New Roman" w:hAnsi="Times New Roman" w:cs="Times New Roman"/>
          <w:sz w:val="24"/>
          <w:szCs w:val="24"/>
          <w:lang w:eastAsia="ru-RU"/>
        </w:rPr>
        <w:tab/>
      </w:r>
      <w:r>
        <w:rPr>
          <w:rFonts w:ascii="Times New Roman" w:hAnsi="Times New Roman" w:cs="Times New Roman"/>
          <w:sz w:val="24"/>
          <w:szCs w:val="24"/>
          <w:lang w:eastAsia="ru-RU"/>
        </w:rPr>
        <w:tab/>
        <w:t xml:space="preserve">                                    </w:t>
      </w:r>
      <w:r>
        <w:rPr>
          <w:rFonts w:ascii="Times New Roman" w:hAnsi="Times New Roman" w:cs="Times New Roman"/>
          <w:sz w:val="24"/>
          <w:szCs w:val="24"/>
          <w:lang w:eastAsia="ru-RU"/>
        </w:rPr>
        <w:tab/>
        <w:t>Игнатенко  А.А.</w:t>
      </w:r>
    </w:p>
    <w:p w:rsidR="00874EBC" w:rsidRPr="00D843D9" w:rsidRDefault="00874EBC" w:rsidP="00874EBC">
      <w:pPr>
        <w:widowControl w:val="0"/>
        <w:suppressAutoHyphens w:val="0"/>
        <w:spacing w:after="0" w:line="240" w:lineRule="auto"/>
        <w:rPr>
          <w:rFonts w:ascii="Times New Roman" w:hAnsi="Times New Roman" w:cs="Times New Roman"/>
          <w:sz w:val="24"/>
          <w:szCs w:val="24"/>
          <w:lang w:eastAsia="ru-RU"/>
        </w:rPr>
      </w:pPr>
    </w:p>
    <w:p w:rsidR="0011287C" w:rsidRDefault="0011287C"/>
    <w:sectPr w:rsidR="0011287C" w:rsidSect="0011287C">
      <w:footerReference w:type="default" r:id="rId8"/>
      <w:footnotePr>
        <w:pos w:val="beneathText"/>
      </w:footnotePr>
      <w:pgSz w:w="11905" w:h="16837"/>
      <w:pgMar w:top="720" w:right="720" w:bottom="720" w:left="72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0932" w:rsidRDefault="00790932" w:rsidP="004C4522">
      <w:pPr>
        <w:spacing w:after="0" w:line="240" w:lineRule="auto"/>
      </w:pPr>
      <w:r>
        <w:separator/>
      </w:r>
    </w:p>
  </w:endnote>
  <w:endnote w:type="continuationSeparator" w:id="0">
    <w:p w:rsidR="00790932" w:rsidRDefault="00790932" w:rsidP="004C45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1C45" w:rsidRDefault="004A2DBC">
    <w:pPr>
      <w:pStyle w:val="af7"/>
      <w:jc w:val="right"/>
    </w:pPr>
    <w:fldSimple w:instr=" PAGE   \* MERGEFORMAT ">
      <w:r w:rsidR="00171761">
        <w:rPr>
          <w:noProof/>
        </w:rPr>
        <w:t>10</w:t>
      </w:r>
    </w:fldSimple>
  </w:p>
  <w:p w:rsidR="00521C45" w:rsidRDefault="00521C45">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0932" w:rsidRDefault="00790932" w:rsidP="004C4522">
      <w:pPr>
        <w:spacing w:after="0" w:line="240" w:lineRule="auto"/>
      </w:pPr>
      <w:r>
        <w:separator/>
      </w:r>
    </w:p>
  </w:footnote>
  <w:footnote w:type="continuationSeparator" w:id="0">
    <w:p w:rsidR="00790932" w:rsidRDefault="00790932" w:rsidP="004C452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2"/>
    <w:multiLevelType w:val="multilevel"/>
    <w:tmpl w:val="DFA20F66"/>
    <w:name w:val="WW8Num2"/>
    <w:lvl w:ilvl="0">
      <w:start w:val="2"/>
      <w:numFmt w:val="decimal"/>
      <w:lvlText w:val="%1."/>
      <w:lvlJc w:val="left"/>
      <w:pPr>
        <w:tabs>
          <w:tab w:val="num" w:pos="360"/>
        </w:tabs>
        <w:ind w:left="360" w:hanging="360"/>
      </w:pPr>
      <w:rPr>
        <w:rFonts w:ascii="Symbol" w:hAnsi="Symbol" w:cs="Times New Roman"/>
        <w:sz w:val="29"/>
      </w:rPr>
    </w:lvl>
    <w:lvl w:ilvl="1">
      <w:start w:val="1"/>
      <w:numFmt w:val="decimal"/>
      <w:lvlText w:val="%1.%2."/>
      <w:lvlJc w:val="left"/>
      <w:pPr>
        <w:tabs>
          <w:tab w:val="num" w:pos="360"/>
        </w:tabs>
        <w:ind w:left="360" w:hanging="360"/>
      </w:pPr>
      <w:rPr>
        <w:rFonts w:ascii="Symbol" w:hAnsi="Symbol" w:cs="Times New Roman"/>
        <w:sz w:val="24"/>
        <w:szCs w:val="24"/>
      </w:rPr>
    </w:lvl>
    <w:lvl w:ilvl="2">
      <w:start w:val="1"/>
      <w:numFmt w:val="decimal"/>
      <w:lvlText w:val="%1.%2.%3."/>
      <w:lvlJc w:val="left"/>
      <w:pPr>
        <w:tabs>
          <w:tab w:val="num" w:pos="720"/>
        </w:tabs>
        <w:ind w:left="720" w:hanging="720"/>
      </w:pPr>
      <w:rPr>
        <w:rFonts w:ascii="Symbol" w:hAnsi="Symbol" w:cs="Times New Roman"/>
        <w:sz w:val="29"/>
      </w:rPr>
    </w:lvl>
    <w:lvl w:ilvl="3">
      <w:start w:val="1"/>
      <w:numFmt w:val="decimal"/>
      <w:lvlText w:val="%1.%2.%3.%4."/>
      <w:lvlJc w:val="left"/>
      <w:pPr>
        <w:tabs>
          <w:tab w:val="num" w:pos="720"/>
        </w:tabs>
        <w:ind w:left="720" w:hanging="720"/>
      </w:pPr>
      <w:rPr>
        <w:rFonts w:ascii="Symbol" w:hAnsi="Symbol" w:cs="Times New Roman"/>
        <w:sz w:val="29"/>
      </w:rPr>
    </w:lvl>
    <w:lvl w:ilvl="4">
      <w:start w:val="1"/>
      <w:numFmt w:val="decimal"/>
      <w:lvlText w:val="%1.%2.%3.%4.%5."/>
      <w:lvlJc w:val="left"/>
      <w:pPr>
        <w:tabs>
          <w:tab w:val="num" w:pos="1080"/>
        </w:tabs>
        <w:ind w:left="1080" w:hanging="1080"/>
      </w:pPr>
      <w:rPr>
        <w:rFonts w:ascii="Symbol" w:hAnsi="Symbol" w:cs="Times New Roman"/>
        <w:sz w:val="29"/>
      </w:rPr>
    </w:lvl>
    <w:lvl w:ilvl="5">
      <w:start w:val="1"/>
      <w:numFmt w:val="decimal"/>
      <w:lvlText w:val="%1.%2.%3.%4.%5.%6."/>
      <w:lvlJc w:val="left"/>
      <w:pPr>
        <w:tabs>
          <w:tab w:val="num" w:pos="1080"/>
        </w:tabs>
        <w:ind w:left="1080" w:hanging="1080"/>
      </w:pPr>
      <w:rPr>
        <w:rFonts w:ascii="Symbol" w:hAnsi="Symbol" w:cs="Times New Roman"/>
        <w:sz w:val="29"/>
      </w:rPr>
    </w:lvl>
    <w:lvl w:ilvl="6">
      <w:start w:val="1"/>
      <w:numFmt w:val="decimal"/>
      <w:lvlText w:val="%1.%2.%3.%4.%5.%6.%7."/>
      <w:lvlJc w:val="left"/>
      <w:pPr>
        <w:tabs>
          <w:tab w:val="num" w:pos="1440"/>
        </w:tabs>
        <w:ind w:left="1440" w:hanging="1440"/>
      </w:pPr>
      <w:rPr>
        <w:rFonts w:ascii="Symbol" w:hAnsi="Symbol" w:cs="Times New Roman"/>
        <w:sz w:val="29"/>
      </w:rPr>
    </w:lvl>
    <w:lvl w:ilvl="7">
      <w:start w:val="1"/>
      <w:numFmt w:val="decimal"/>
      <w:lvlText w:val="%1.%2.%3.%4.%5.%6.%7.%8."/>
      <w:lvlJc w:val="left"/>
      <w:pPr>
        <w:tabs>
          <w:tab w:val="num" w:pos="1440"/>
        </w:tabs>
        <w:ind w:left="1440" w:hanging="1440"/>
      </w:pPr>
      <w:rPr>
        <w:rFonts w:ascii="Symbol" w:hAnsi="Symbol" w:cs="Times New Roman"/>
        <w:sz w:val="29"/>
      </w:rPr>
    </w:lvl>
    <w:lvl w:ilvl="8">
      <w:start w:val="1"/>
      <w:numFmt w:val="decimal"/>
      <w:lvlText w:val="%1.%2.%3.%4.%5.%6.%7.%8.%9."/>
      <w:lvlJc w:val="left"/>
      <w:pPr>
        <w:tabs>
          <w:tab w:val="num" w:pos="1800"/>
        </w:tabs>
        <w:ind w:left="1800" w:hanging="1800"/>
      </w:pPr>
      <w:rPr>
        <w:rFonts w:ascii="Symbol" w:hAnsi="Symbol" w:cs="Times New Roman"/>
        <w:sz w:val="29"/>
      </w:rPr>
    </w:lvl>
  </w:abstractNum>
  <w:abstractNum w:abstractNumId="2">
    <w:nsid w:val="00000003"/>
    <w:multiLevelType w:val="multilevel"/>
    <w:tmpl w:val="00000003"/>
    <w:name w:val="WW8Num3"/>
    <w:lvl w:ilvl="0">
      <w:start w:val="1"/>
      <w:numFmt w:val="bullet"/>
      <w:lvlText w:val=""/>
      <w:lvlJc w:val="left"/>
      <w:pPr>
        <w:tabs>
          <w:tab w:val="num" w:pos="379"/>
        </w:tabs>
        <w:ind w:left="646" w:firstLine="74"/>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rPr>
        <w:rFonts w:cs="Times New Roman"/>
      </w:rPr>
    </w:lvl>
    <w:lvl w:ilvl="1">
      <w:start w:val="1"/>
      <w:numFmt w:val="decimal"/>
      <w:lvlText w:val="3.%2."/>
      <w:lvlJc w:val="left"/>
      <w:pPr>
        <w:tabs>
          <w:tab w:val="num" w:pos="360"/>
        </w:tabs>
        <w:ind w:left="1080" w:hanging="360"/>
      </w:pPr>
      <w:rPr>
        <w:rFonts w:cs="Times New Roman"/>
      </w:rPr>
    </w:lvl>
    <w:lvl w:ilvl="2">
      <w:start w:val="1"/>
      <w:numFmt w:val="decimal"/>
      <w:lvlText w:val="%3"/>
      <w:lvlJc w:val="left"/>
      <w:pPr>
        <w:tabs>
          <w:tab w:val="num" w:pos="360"/>
        </w:tabs>
        <w:ind w:left="1440" w:hanging="360"/>
      </w:pPr>
      <w:rPr>
        <w:rFonts w:cs="Times New Roman"/>
      </w:rPr>
    </w:lvl>
    <w:lvl w:ilvl="3">
      <w:start w:val="1"/>
      <w:numFmt w:val="decimal"/>
      <w:lvlText w:val="%4"/>
      <w:lvlJc w:val="left"/>
      <w:pPr>
        <w:tabs>
          <w:tab w:val="num" w:pos="360"/>
        </w:tabs>
        <w:ind w:left="1800" w:hanging="360"/>
      </w:pPr>
      <w:rPr>
        <w:rFonts w:cs="Times New Roman"/>
      </w:rPr>
    </w:lvl>
    <w:lvl w:ilvl="4">
      <w:start w:val="1"/>
      <w:numFmt w:val="decimal"/>
      <w:lvlText w:val="%5"/>
      <w:lvlJc w:val="left"/>
      <w:pPr>
        <w:tabs>
          <w:tab w:val="num" w:pos="360"/>
        </w:tabs>
        <w:ind w:left="2160" w:hanging="360"/>
      </w:pPr>
      <w:rPr>
        <w:rFonts w:cs="Times New Roman"/>
      </w:rPr>
    </w:lvl>
    <w:lvl w:ilvl="5">
      <w:start w:val="1"/>
      <w:numFmt w:val="decimal"/>
      <w:lvlText w:val="%6"/>
      <w:lvlJc w:val="left"/>
      <w:pPr>
        <w:tabs>
          <w:tab w:val="num" w:pos="360"/>
        </w:tabs>
        <w:ind w:left="2520" w:hanging="360"/>
      </w:pPr>
      <w:rPr>
        <w:rFonts w:cs="Times New Roman"/>
      </w:rPr>
    </w:lvl>
    <w:lvl w:ilvl="6">
      <w:start w:val="1"/>
      <w:numFmt w:val="decimal"/>
      <w:lvlText w:val="%7"/>
      <w:lvlJc w:val="left"/>
      <w:pPr>
        <w:tabs>
          <w:tab w:val="num" w:pos="360"/>
        </w:tabs>
        <w:ind w:left="2880" w:hanging="360"/>
      </w:pPr>
      <w:rPr>
        <w:rFonts w:cs="Times New Roman"/>
      </w:rPr>
    </w:lvl>
    <w:lvl w:ilvl="7">
      <w:start w:val="1"/>
      <w:numFmt w:val="decimal"/>
      <w:lvlText w:val="%8"/>
      <w:lvlJc w:val="left"/>
      <w:pPr>
        <w:tabs>
          <w:tab w:val="num" w:pos="360"/>
        </w:tabs>
        <w:ind w:left="3240" w:hanging="360"/>
      </w:pPr>
      <w:rPr>
        <w:rFonts w:cs="Times New Roman"/>
      </w:rPr>
    </w:lvl>
    <w:lvl w:ilvl="8">
      <w:start w:val="1"/>
      <w:numFmt w:val="decimal"/>
      <w:lvlText w:val="%9"/>
      <w:lvlJc w:val="left"/>
      <w:pPr>
        <w:tabs>
          <w:tab w:val="num" w:pos="360"/>
        </w:tabs>
        <w:ind w:left="3600" w:hanging="360"/>
      </w:pPr>
      <w:rPr>
        <w:rFonts w:cs="Times New Roman"/>
      </w:r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rPr>
        <w:rFonts w:cs="Times New Roman"/>
      </w:rPr>
    </w:lvl>
    <w:lvl w:ilvl="1">
      <w:start w:val="1"/>
      <w:numFmt w:val="decimal"/>
      <w:lvlText w:val="4.%2."/>
      <w:lvlJc w:val="left"/>
      <w:pPr>
        <w:tabs>
          <w:tab w:val="num" w:pos="360"/>
        </w:tabs>
        <w:ind w:left="1080" w:hanging="360"/>
      </w:pPr>
      <w:rPr>
        <w:rFonts w:cs="Times New Roman"/>
      </w:rPr>
    </w:lvl>
    <w:lvl w:ilvl="2">
      <w:start w:val="1"/>
      <w:numFmt w:val="decimal"/>
      <w:lvlText w:val="%3"/>
      <w:lvlJc w:val="left"/>
      <w:pPr>
        <w:tabs>
          <w:tab w:val="num" w:pos="360"/>
        </w:tabs>
        <w:ind w:left="1440" w:hanging="360"/>
      </w:pPr>
      <w:rPr>
        <w:rFonts w:cs="Times New Roman"/>
      </w:rPr>
    </w:lvl>
    <w:lvl w:ilvl="3">
      <w:start w:val="1"/>
      <w:numFmt w:val="decimal"/>
      <w:lvlText w:val="%4"/>
      <w:lvlJc w:val="left"/>
      <w:pPr>
        <w:tabs>
          <w:tab w:val="num" w:pos="360"/>
        </w:tabs>
        <w:ind w:left="1800" w:hanging="360"/>
      </w:pPr>
      <w:rPr>
        <w:rFonts w:cs="Times New Roman"/>
      </w:rPr>
    </w:lvl>
    <w:lvl w:ilvl="4">
      <w:start w:val="1"/>
      <w:numFmt w:val="decimal"/>
      <w:lvlText w:val="%5"/>
      <w:lvlJc w:val="left"/>
      <w:pPr>
        <w:tabs>
          <w:tab w:val="num" w:pos="360"/>
        </w:tabs>
        <w:ind w:left="2160" w:hanging="360"/>
      </w:pPr>
      <w:rPr>
        <w:rFonts w:cs="Times New Roman"/>
      </w:rPr>
    </w:lvl>
    <w:lvl w:ilvl="5">
      <w:start w:val="1"/>
      <w:numFmt w:val="decimal"/>
      <w:lvlText w:val="%6"/>
      <w:lvlJc w:val="left"/>
      <w:pPr>
        <w:tabs>
          <w:tab w:val="num" w:pos="360"/>
        </w:tabs>
        <w:ind w:left="2520" w:hanging="360"/>
      </w:pPr>
      <w:rPr>
        <w:rFonts w:cs="Times New Roman"/>
      </w:rPr>
    </w:lvl>
    <w:lvl w:ilvl="6">
      <w:start w:val="1"/>
      <w:numFmt w:val="decimal"/>
      <w:lvlText w:val="%7"/>
      <w:lvlJc w:val="left"/>
      <w:pPr>
        <w:tabs>
          <w:tab w:val="num" w:pos="360"/>
        </w:tabs>
        <w:ind w:left="2880" w:hanging="360"/>
      </w:pPr>
      <w:rPr>
        <w:rFonts w:cs="Times New Roman"/>
      </w:rPr>
    </w:lvl>
    <w:lvl w:ilvl="7">
      <w:start w:val="1"/>
      <w:numFmt w:val="decimal"/>
      <w:lvlText w:val="%8"/>
      <w:lvlJc w:val="left"/>
      <w:pPr>
        <w:tabs>
          <w:tab w:val="num" w:pos="360"/>
        </w:tabs>
        <w:ind w:left="3240" w:hanging="360"/>
      </w:pPr>
      <w:rPr>
        <w:rFonts w:cs="Times New Roman"/>
      </w:rPr>
    </w:lvl>
    <w:lvl w:ilvl="8">
      <w:start w:val="1"/>
      <w:numFmt w:val="decimal"/>
      <w:lvlText w:val="%9"/>
      <w:lvlJc w:val="left"/>
      <w:pPr>
        <w:tabs>
          <w:tab w:val="num" w:pos="360"/>
        </w:tabs>
        <w:ind w:left="3600" w:hanging="360"/>
      </w:pPr>
      <w:rPr>
        <w:rFonts w:cs="Times New Roman"/>
      </w:rPr>
    </w:lvl>
  </w:abstractNum>
  <w:abstractNum w:abstractNumId="5">
    <w:nsid w:val="00000006"/>
    <w:multiLevelType w:val="multilevel"/>
    <w:tmpl w:val="00000006"/>
    <w:name w:val="WW8Num6"/>
    <w:lvl w:ilvl="0">
      <w:start w:val="4"/>
      <w:numFmt w:val="decimal"/>
      <w:lvlText w:val="%1"/>
      <w:lvlJc w:val="left"/>
      <w:pPr>
        <w:tabs>
          <w:tab w:val="num" w:pos="1608"/>
        </w:tabs>
        <w:ind w:left="1608"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nsid w:val="00000007"/>
    <w:multiLevelType w:val="multilevel"/>
    <w:tmpl w:val="00000007"/>
    <w:name w:val="WW8Num7"/>
    <w:lvl w:ilvl="0">
      <w:start w:val="4"/>
      <w:numFmt w:val="decimal"/>
      <w:lvlText w:val="%1"/>
      <w:lvlJc w:val="left"/>
      <w:pPr>
        <w:tabs>
          <w:tab w:val="num" w:pos="1620"/>
        </w:tabs>
        <w:ind w:left="16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
    <w:nsid w:val="00000008"/>
    <w:multiLevelType w:val="multilevel"/>
    <w:tmpl w:val="00000008"/>
    <w:lvl w:ilvl="0">
      <w:start w:val="4"/>
      <w:numFmt w:val="decimal"/>
      <w:lvlText w:val="%1"/>
      <w:lvlJc w:val="left"/>
      <w:pPr>
        <w:tabs>
          <w:tab w:val="num" w:pos="1608"/>
        </w:tabs>
        <w:ind w:left="1608"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8">
    <w:nsid w:val="00000009"/>
    <w:multiLevelType w:val="multilevel"/>
    <w:tmpl w:val="00000009"/>
    <w:name w:val="WW8Num8"/>
    <w:lvl w:ilvl="0">
      <w:start w:val="1"/>
      <w:numFmt w:val="decimal"/>
      <w:lvlText w:val="%1."/>
      <w:lvlJc w:val="left"/>
      <w:pPr>
        <w:tabs>
          <w:tab w:val="num" w:pos="1600"/>
        </w:tabs>
        <w:ind w:left="1600" w:hanging="465"/>
      </w:pPr>
      <w:rPr>
        <w:rFonts w:cs="Times New Roman"/>
      </w:rPr>
    </w:lvl>
    <w:lvl w:ilvl="1">
      <w:start w:val="1"/>
      <w:numFmt w:val="decimal"/>
      <w:lvlText w:val="%1.%2."/>
      <w:lvlJc w:val="left"/>
      <w:pPr>
        <w:tabs>
          <w:tab w:val="num" w:pos="2422"/>
        </w:tabs>
        <w:ind w:left="2422" w:hanging="720"/>
      </w:pPr>
      <w:rPr>
        <w:rFonts w:cs="Times New Roman"/>
      </w:rPr>
    </w:lvl>
    <w:lvl w:ilvl="2">
      <w:start w:val="1"/>
      <w:numFmt w:val="decimal"/>
      <w:lvlText w:val="%1.%2.%3."/>
      <w:lvlJc w:val="left"/>
      <w:pPr>
        <w:tabs>
          <w:tab w:val="num" w:pos="2989"/>
        </w:tabs>
        <w:ind w:left="2989" w:hanging="720"/>
      </w:pPr>
      <w:rPr>
        <w:rFonts w:cs="Times New Roman"/>
      </w:rPr>
    </w:lvl>
    <w:lvl w:ilvl="3">
      <w:start w:val="1"/>
      <w:numFmt w:val="decimal"/>
      <w:lvlText w:val="%1.%2.%3.%4."/>
      <w:lvlJc w:val="left"/>
      <w:pPr>
        <w:tabs>
          <w:tab w:val="num" w:pos="3916"/>
        </w:tabs>
        <w:ind w:left="3916" w:hanging="1080"/>
      </w:pPr>
      <w:rPr>
        <w:rFonts w:cs="Times New Roman"/>
      </w:rPr>
    </w:lvl>
    <w:lvl w:ilvl="4">
      <w:start w:val="1"/>
      <w:numFmt w:val="decimal"/>
      <w:lvlText w:val="%1.%2.%3.%4.%5."/>
      <w:lvlJc w:val="left"/>
      <w:pPr>
        <w:tabs>
          <w:tab w:val="num" w:pos="4483"/>
        </w:tabs>
        <w:ind w:left="4483" w:hanging="1080"/>
      </w:pPr>
      <w:rPr>
        <w:rFonts w:cs="Times New Roman"/>
      </w:rPr>
    </w:lvl>
    <w:lvl w:ilvl="5">
      <w:start w:val="1"/>
      <w:numFmt w:val="decimal"/>
      <w:lvlText w:val="%1.%2.%3.%4.%5.%6."/>
      <w:lvlJc w:val="left"/>
      <w:pPr>
        <w:tabs>
          <w:tab w:val="num" w:pos="5410"/>
        </w:tabs>
        <w:ind w:left="5410" w:hanging="1440"/>
      </w:pPr>
      <w:rPr>
        <w:rFonts w:cs="Times New Roman"/>
      </w:rPr>
    </w:lvl>
    <w:lvl w:ilvl="6">
      <w:start w:val="1"/>
      <w:numFmt w:val="decimal"/>
      <w:lvlText w:val="%1.%2.%3.%4.%5.%6.%7."/>
      <w:lvlJc w:val="left"/>
      <w:pPr>
        <w:tabs>
          <w:tab w:val="num" w:pos="5977"/>
        </w:tabs>
        <w:ind w:left="5977" w:hanging="1440"/>
      </w:pPr>
      <w:rPr>
        <w:rFonts w:cs="Times New Roman"/>
      </w:rPr>
    </w:lvl>
    <w:lvl w:ilvl="7">
      <w:start w:val="1"/>
      <w:numFmt w:val="decimal"/>
      <w:lvlText w:val="%1.%2.%3.%4.%5.%6.%7.%8."/>
      <w:lvlJc w:val="left"/>
      <w:pPr>
        <w:tabs>
          <w:tab w:val="num" w:pos="6904"/>
        </w:tabs>
        <w:ind w:left="6904" w:hanging="1800"/>
      </w:pPr>
      <w:rPr>
        <w:rFonts w:cs="Times New Roman"/>
      </w:rPr>
    </w:lvl>
    <w:lvl w:ilvl="8">
      <w:start w:val="1"/>
      <w:numFmt w:val="decimal"/>
      <w:lvlText w:val="%1.%2.%3.%4.%5.%6.%7.%8.%9."/>
      <w:lvlJc w:val="left"/>
      <w:pPr>
        <w:tabs>
          <w:tab w:val="num" w:pos="7471"/>
        </w:tabs>
        <w:ind w:left="7471" w:hanging="1800"/>
      </w:pPr>
      <w:rPr>
        <w:rFonts w:cs="Times New Roman"/>
      </w:rPr>
    </w:lvl>
  </w:abstractNum>
  <w:abstractNum w:abstractNumId="9">
    <w:nsid w:val="0000000A"/>
    <w:multiLevelType w:val="multilevel"/>
    <w:tmpl w:val="0000000A"/>
    <w:name w:val="WW8Num10"/>
    <w:lvl w:ilvl="0">
      <w:start w:val="1"/>
      <w:numFmt w:val="decimal"/>
      <w:lvlText w:val="%1."/>
      <w:lvlJc w:val="left"/>
      <w:pPr>
        <w:tabs>
          <w:tab w:val="num" w:pos="720"/>
        </w:tabs>
        <w:ind w:left="720" w:hanging="360"/>
      </w:pPr>
      <w:rPr>
        <w:rFonts w:ascii="Symbol" w:hAnsi="Symbol" w:cs="Times New Roman"/>
      </w:rPr>
    </w:lvl>
    <w:lvl w:ilvl="1">
      <w:start w:val="1"/>
      <w:numFmt w:val="decimal"/>
      <w:lvlText w:val="8.%2."/>
      <w:lvlJc w:val="left"/>
      <w:pPr>
        <w:tabs>
          <w:tab w:val="num" w:pos="360"/>
        </w:tabs>
        <w:ind w:left="1080" w:hanging="360"/>
      </w:pPr>
      <w:rPr>
        <w:rFonts w:ascii="Symbol" w:hAnsi="Symbol" w:cs="Times New Roman"/>
      </w:rPr>
    </w:lvl>
    <w:lvl w:ilvl="2">
      <w:start w:val="1"/>
      <w:numFmt w:val="decimal"/>
      <w:lvlText w:val="%3"/>
      <w:lvlJc w:val="left"/>
      <w:pPr>
        <w:tabs>
          <w:tab w:val="num" w:pos="360"/>
        </w:tabs>
        <w:ind w:left="1440" w:hanging="360"/>
      </w:pPr>
      <w:rPr>
        <w:rFonts w:ascii="Symbol" w:hAnsi="Symbol" w:cs="Times New Roman"/>
      </w:rPr>
    </w:lvl>
    <w:lvl w:ilvl="3">
      <w:start w:val="1"/>
      <w:numFmt w:val="decimal"/>
      <w:lvlText w:val="%4"/>
      <w:lvlJc w:val="left"/>
      <w:pPr>
        <w:tabs>
          <w:tab w:val="num" w:pos="360"/>
        </w:tabs>
        <w:ind w:left="1800" w:hanging="360"/>
      </w:pPr>
      <w:rPr>
        <w:rFonts w:ascii="Symbol" w:hAnsi="Symbol" w:cs="Times New Roman"/>
      </w:rPr>
    </w:lvl>
    <w:lvl w:ilvl="4">
      <w:start w:val="1"/>
      <w:numFmt w:val="decimal"/>
      <w:lvlText w:val="%5"/>
      <w:lvlJc w:val="left"/>
      <w:pPr>
        <w:tabs>
          <w:tab w:val="num" w:pos="360"/>
        </w:tabs>
        <w:ind w:left="2160" w:hanging="360"/>
      </w:pPr>
      <w:rPr>
        <w:rFonts w:ascii="Symbol" w:hAnsi="Symbol" w:cs="Times New Roman"/>
      </w:rPr>
    </w:lvl>
    <w:lvl w:ilvl="5">
      <w:start w:val="1"/>
      <w:numFmt w:val="decimal"/>
      <w:lvlText w:val="%6"/>
      <w:lvlJc w:val="left"/>
      <w:pPr>
        <w:tabs>
          <w:tab w:val="num" w:pos="360"/>
        </w:tabs>
        <w:ind w:left="2520" w:hanging="360"/>
      </w:pPr>
      <w:rPr>
        <w:rFonts w:ascii="Symbol" w:hAnsi="Symbol" w:cs="Times New Roman"/>
      </w:rPr>
    </w:lvl>
    <w:lvl w:ilvl="6">
      <w:start w:val="1"/>
      <w:numFmt w:val="decimal"/>
      <w:lvlText w:val="%7"/>
      <w:lvlJc w:val="left"/>
      <w:pPr>
        <w:tabs>
          <w:tab w:val="num" w:pos="360"/>
        </w:tabs>
        <w:ind w:left="2880" w:hanging="360"/>
      </w:pPr>
      <w:rPr>
        <w:rFonts w:ascii="Symbol" w:hAnsi="Symbol" w:cs="Times New Roman"/>
      </w:rPr>
    </w:lvl>
    <w:lvl w:ilvl="7">
      <w:start w:val="1"/>
      <w:numFmt w:val="decimal"/>
      <w:lvlText w:val="%8"/>
      <w:lvlJc w:val="left"/>
      <w:pPr>
        <w:tabs>
          <w:tab w:val="num" w:pos="360"/>
        </w:tabs>
        <w:ind w:left="3240" w:hanging="360"/>
      </w:pPr>
      <w:rPr>
        <w:rFonts w:ascii="Symbol" w:hAnsi="Symbol" w:cs="Times New Roman"/>
      </w:rPr>
    </w:lvl>
    <w:lvl w:ilvl="8">
      <w:start w:val="1"/>
      <w:numFmt w:val="decimal"/>
      <w:lvlText w:val="%9"/>
      <w:lvlJc w:val="left"/>
      <w:pPr>
        <w:tabs>
          <w:tab w:val="num" w:pos="360"/>
        </w:tabs>
        <w:ind w:left="3600" w:hanging="360"/>
      </w:pPr>
      <w:rPr>
        <w:rFonts w:ascii="Symbol" w:hAnsi="Symbol" w:cs="Times New Roman"/>
      </w:rPr>
    </w:lvl>
  </w:abstractNum>
  <w:abstractNum w:abstractNumId="10">
    <w:nsid w:val="0000000B"/>
    <w:multiLevelType w:val="multilevel"/>
    <w:tmpl w:val="0000000B"/>
    <w:name w:val="WW8Num11"/>
    <w:lvl w:ilvl="0">
      <w:start w:val="1"/>
      <w:numFmt w:val="decimal"/>
      <w:lvlText w:val="%1."/>
      <w:lvlJc w:val="left"/>
      <w:pPr>
        <w:tabs>
          <w:tab w:val="num" w:pos="1068"/>
        </w:tabs>
        <w:ind w:left="1068" w:hanging="360"/>
      </w:pPr>
      <w:rPr>
        <w:rFonts w:cs="Times New Roman"/>
      </w:rPr>
    </w:lvl>
    <w:lvl w:ilvl="1">
      <w:start w:val="1"/>
      <w:numFmt w:val="lowerLetter"/>
      <w:lvlText w:val="%2."/>
      <w:lvlJc w:val="left"/>
      <w:pPr>
        <w:tabs>
          <w:tab w:val="num" w:pos="1788"/>
        </w:tabs>
        <w:ind w:left="1788" w:hanging="360"/>
      </w:pPr>
      <w:rPr>
        <w:rFonts w:cs="Times New Roman"/>
      </w:rPr>
    </w:lvl>
    <w:lvl w:ilvl="2">
      <w:start w:val="1"/>
      <w:numFmt w:val="lowerRoman"/>
      <w:lvlText w:val="%3."/>
      <w:lvlJc w:val="left"/>
      <w:pPr>
        <w:tabs>
          <w:tab w:val="num" w:pos="2508"/>
        </w:tabs>
        <w:ind w:left="2508" w:hanging="180"/>
      </w:pPr>
      <w:rPr>
        <w:rFonts w:cs="Times New Roman"/>
      </w:rPr>
    </w:lvl>
    <w:lvl w:ilvl="3">
      <w:start w:val="1"/>
      <w:numFmt w:val="decimal"/>
      <w:lvlText w:val="%4."/>
      <w:lvlJc w:val="left"/>
      <w:pPr>
        <w:tabs>
          <w:tab w:val="num" w:pos="3228"/>
        </w:tabs>
        <w:ind w:left="3228" w:hanging="360"/>
      </w:pPr>
      <w:rPr>
        <w:rFonts w:cs="Times New Roman"/>
      </w:rPr>
    </w:lvl>
    <w:lvl w:ilvl="4">
      <w:start w:val="1"/>
      <w:numFmt w:val="lowerLetter"/>
      <w:lvlText w:val="%5."/>
      <w:lvlJc w:val="left"/>
      <w:pPr>
        <w:tabs>
          <w:tab w:val="num" w:pos="3948"/>
        </w:tabs>
        <w:ind w:left="3948" w:hanging="360"/>
      </w:pPr>
      <w:rPr>
        <w:rFonts w:cs="Times New Roman"/>
      </w:rPr>
    </w:lvl>
    <w:lvl w:ilvl="5">
      <w:start w:val="1"/>
      <w:numFmt w:val="lowerRoman"/>
      <w:lvlText w:val="%6."/>
      <w:lvlJc w:val="left"/>
      <w:pPr>
        <w:tabs>
          <w:tab w:val="num" w:pos="4668"/>
        </w:tabs>
        <w:ind w:left="4668" w:hanging="180"/>
      </w:pPr>
      <w:rPr>
        <w:rFonts w:cs="Times New Roman"/>
      </w:rPr>
    </w:lvl>
    <w:lvl w:ilvl="6">
      <w:start w:val="1"/>
      <w:numFmt w:val="decimal"/>
      <w:lvlText w:val="%7."/>
      <w:lvlJc w:val="left"/>
      <w:pPr>
        <w:tabs>
          <w:tab w:val="num" w:pos="5388"/>
        </w:tabs>
        <w:ind w:left="5388" w:hanging="360"/>
      </w:pPr>
      <w:rPr>
        <w:rFonts w:cs="Times New Roman"/>
      </w:rPr>
    </w:lvl>
    <w:lvl w:ilvl="7">
      <w:start w:val="1"/>
      <w:numFmt w:val="lowerLetter"/>
      <w:lvlText w:val="%8."/>
      <w:lvlJc w:val="left"/>
      <w:pPr>
        <w:tabs>
          <w:tab w:val="num" w:pos="6108"/>
        </w:tabs>
        <w:ind w:left="6108" w:hanging="360"/>
      </w:pPr>
      <w:rPr>
        <w:rFonts w:cs="Times New Roman"/>
      </w:rPr>
    </w:lvl>
    <w:lvl w:ilvl="8">
      <w:start w:val="1"/>
      <w:numFmt w:val="lowerRoman"/>
      <w:lvlText w:val="%9."/>
      <w:lvlJc w:val="left"/>
      <w:pPr>
        <w:tabs>
          <w:tab w:val="num" w:pos="6828"/>
        </w:tabs>
        <w:ind w:left="6828" w:hanging="180"/>
      </w:pPr>
      <w:rPr>
        <w:rFonts w:cs="Times New Roman"/>
      </w:rPr>
    </w:lvl>
  </w:abstractNum>
  <w:abstractNum w:abstractNumId="11">
    <w:nsid w:val="0000000C"/>
    <w:multiLevelType w:val="multilevel"/>
    <w:tmpl w:val="0000000C"/>
    <w:name w:val="WW8Num12"/>
    <w:lvl w:ilvl="0">
      <w:start w:val="1"/>
      <w:numFmt w:val="decimal"/>
      <w:lvlText w:val="%1."/>
      <w:lvlJc w:val="left"/>
      <w:pPr>
        <w:tabs>
          <w:tab w:val="num" w:pos="360"/>
        </w:tabs>
        <w:ind w:left="360" w:hanging="360"/>
      </w:pPr>
      <w:rPr>
        <w:rFonts w:cs="Times New Roman"/>
      </w:rPr>
    </w:lvl>
    <w:lvl w:ilvl="1">
      <w:start w:val="1"/>
      <w:numFmt w:val="bullet"/>
      <w:lvlText w:val=""/>
      <w:lvlJc w:val="left"/>
      <w:pPr>
        <w:tabs>
          <w:tab w:val="num" w:pos="984"/>
        </w:tabs>
        <w:ind w:left="700" w:firstLine="20"/>
      </w:pPr>
      <w:rPr>
        <w:rFonts w:ascii="Symbol" w:hAnsi="Symbol"/>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12">
    <w:nsid w:val="0000000D"/>
    <w:multiLevelType w:val="multilevel"/>
    <w:tmpl w:val="0000000D"/>
    <w:name w:val="WW8Num13"/>
    <w:lvl w:ilvl="0">
      <w:start w:val="1"/>
      <w:numFmt w:val="bullet"/>
      <w:lvlText w:val=""/>
      <w:lvlJc w:val="left"/>
      <w:pPr>
        <w:tabs>
          <w:tab w:val="num" w:pos="264"/>
        </w:tabs>
        <w:ind w:left="20" w:firstLine="20"/>
      </w:pPr>
      <w:rPr>
        <w:rFonts w:ascii="Symbol" w:hAnsi="Symbol"/>
      </w:rPr>
    </w:lvl>
    <w:lvl w:ilvl="1">
      <w:start w:val="1"/>
      <w:numFmt w:val="bullet"/>
      <w:lvlText w:val=""/>
      <w:lvlJc w:val="left"/>
      <w:pPr>
        <w:tabs>
          <w:tab w:val="num" w:pos="984"/>
        </w:tabs>
        <w:ind w:left="700" w:firstLine="20"/>
      </w:pPr>
      <w:rPr>
        <w:rFonts w:ascii="Symbol" w:hAnsi="Symbol"/>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13">
    <w:nsid w:val="0000000E"/>
    <w:multiLevelType w:val="multilevel"/>
    <w:tmpl w:val="0000000E"/>
    <w:name w:val="WW8Num14"/>
    <w:lvl w:ilvl="0">
      <w:start w:val="1"/>
      <w:numFmt w:val="bullet"/>
      <w:lvlText w:val=""/>
      <w:lvlJc w:val="left"/>
      <w:pPr>
        <w:tabs>
          <w:tab w:val="num" w:pos="284"/>
        </w:tabs>
        <w:ind w:left="720" w:firstLine="20"/>
      </w:pPr>
      <w:rPr>
        <w:rFonts w:ascii="Symbol" w:hAnsi="Symbol"/>
      </w:rPr>
    </w:lvl>
    <w:lvl w:ilvl="1">
      <w:start w:val="1"/>
      <w:numFmt w:val="bullet"/>
      <w:lvlText w:val="o"/>
      <w:lvlJc w:val="left"/>
      <w:pPr>
        <w:tabs>
          <w:tab w:val="num" w:pos="1100"/>
        </w:tabs>
        <w:ind w:left="1100" w:hanging="360"/>
      </w:pPr>
      <w:rPr>
        <w:rFonts w:ascii="Courier New" w:hAnsi="Courier New"/>
      </w:rPr>
    </w:lvl>
    <w:lvl w:ilvl="2">
      <w:start w:val="1"/>
      <w:numFmt w:val="bullet"/>
      <w:lvlText w:val=""/>
      <w:lvlJc w:val="left"/>
      <w:pPr>
        <w:tabs>
          <w:tab w:val="num" w:pos="1820"/>
        </w:tabs>
        <w:ind w:left="1820" w:hanging="360"/>
      </w:pPr>
      <w:rPr>
        <w:rFonts w:ascii="Wingdings" w:hAnsi="Wingdings"/>
      </w:rPr>
    </w:lvl>
    <w:lvl w:ilvl="3">
      <w:start w:val="1"/>
      <w:numFmt w:val="bullet"/>
      <w:lvlText w:val=""/>
      <w:lvlJc w:val="left"/>
      <w:pPr>
        <w:tabs>
          <w:tab w:val="num" w:pos="2540"/>
        </w:tabs>
        <w:ind w:left="2540" w:hanging="360"/>
      </w:pPr>
      <w:rPr>
        <w:rFonts w:ascii="Symbol" w:hAnsi="Symbol"/>
      </w:rPr>
    </w:lvl>
    <w:lvl w:ilvl="4">
      <w:start w:val="1"/>
      <w:numFmt w:val="bullet"/>
      <w:lvlText w:val="o"/>
      <w:lvlJc w:val="left"/>
      <w:pPr>
        <w:tabs>
          <w:tab w:val="num" w:pos="3260"/>
        </w:tabs>
        <w:ind w:left="3260" w:hanging="360"/>
      </w:pPr>
      <w:rPr>
        <w:rFonts w:ascii="Courier New" w:hAnsi="Courier New"/>
      </w:rPr>
    </w:lvl>
    <w:lvl w:ilvl="5">
      <w:start w:val="1"/>
      <w:numFmt w:val="bullet"/>
      <w:lvlText w:val=""/>
      <w:lvlJc w:val="left"/>
      <w:pPr>
        <w:tabs>
          <w:tab w:val="num" w:pos="3980"/>
        </w:tabs>
        <w:ind w:left="3980" w:hanging="360"/>
      </w:pPr>
      <w:rPr>
        <w:rFonts w:ascii="Wingdings" w:hAnsi="Wingdings"/>
      </w:rPr>
    </w:lvl>
    <w:lvl w:ilvl="6">
      <w:start w:val="1"/>
      <w:numFmt w:val="bullet"/>
      <w:lvlText w:val=""/>
      <w:lvlJc w:val="left"/>
      <w:pPr>
        <w:tabs>
          <w:tab w:val="num" w:pos="4700"/>
        </w:tabs>
        <w:ind w:left="4700" w:hanging="360"/>
      </w:pPr>
      <w:rPr>
        <w:rFonts w:ascii="Symbol" w:hAnsi="Symbol"/>
      </w:rPr>
    </w:lvl>
    <w:lvl w:ilvl="7">
      <w:start w:val="1"/>
      <w:numFmt w:val="bullet"/>
      <w:lvlText w:val="o"/>
      <w:lvlJc w:val="left"/>
      <w:pPr>
        <w:tabs>
          <w:tab w:val="num" w:pos="5420"/>
        </w:tabs>
        <w:ind w:left="5420" w:hanging="360"/>
      </w:pPr>
      <w:rPr>
        <w:rFonts w:ascii="Courier New" w:hAnsi="Courier New"/>
      </w:rPr>
    </w:lvl>
    <w:lvl w:ilvl="8">
      <w:start w:val="1"/>
      <w:numFmt w:val="bullet"/>
      <w:lvlText w:val=""/>
      <w:lvlJc w:val="left"/>
      <w:pPr>
        <w:tabs>
          <w:tab w:val="num" w:pos="6140"/>
        </w:tabs>
        <w:ind w:left="6140" w:hanging="360"/>
      </w:pPr>
      <w:rPr>
        <w:rFonts w:ascii="Wingdings" w:hAnsi="Wingdings"/>
      </w:rPr>
    </w:lvl>
  </w:abstractNum>
  <w:abstractNum w:abstractNumId="14">
    <w:nsid w:val="0000000F"/>
    <w:multiLevelType w:val="multilevel"/>
    <w:tmpl w:val="0000000F"/>
    <w:lvl w:ilvl="0">
      <w:start w:val="1"/>
      <w:numFmt w:val="bullet"/>
      <w:lvlText w:val=""/>
      <w:lvlJc w:val="left"/>
      <w:pPr>
        <w:tabs>
          <w:tab w:val="num" w:pos="284"/>
        </w:tabs>
        <w:ind w:left="720" w:firstLine="20"/>
      </w:pPr>
      <w:rPr>
        <w:rFonts w:ascii="Symbol" w:hAnsi="Symbol"/>
      </w:rPr>
    </w:lvl>
    <w:lvl w:ilvl="1">
      <w:start w:val="1"/>
      <w:numFmt w:val="bullet"/>
      <w:lvlText w:val="o"/>
      <w:lvlJc w:val="left"/>
      <w:pPr>
        <w:tabs>
          <w:tab w:val="num" w:pos="1100"/>
        </w:tabs>
        <w:ind w:left="1100" w:hanging="360"/>
      </w:pPr>
      <w:rPr>
        <w:rFonts w:ascii="Courier New" w:hAnsi="Courier New"/>
      </w:rPr>
    </w:lvl>
    <w:lvl w:ilvl="2">
      <w:start w:val="1"/>
      <w:numFmt w:val="bullet"/>
      <w:lvlText w:val=""/>
      <w:lvlJc w:val="left"/>
      <w:pPr>
        <w:tabs>
          <w:tab w:val="num" w:pos="1820"/>
        </w:tabs>
        <w:ind w:left="1820" w:hanging="360"/>
      </w:pPr>
      <w:rPr>
        <w:rFonts w:ascii="Wingdings" w:hAnsi="Wingdings"/>
      </w:rPr>
    </w:lvl>
    <w:lvl w:ilvl="3">
      <w:start w:val="1"/>
      <w:numFmt w:val="bullet"/>
      <w:lvlText w:val=""/>
      <w:lvlJc w:val="left"/>
      <w:pPr>
        <w:tabs>
          <w:tab w:val="num" w:pos="2540"/>
        </w:tabs>
        <w:ind w:left="2540" w:hanging="360"/>
      </w:pPr>
      <w:rPr>
        <w:rFonts w:ascii="Symbol" w:hAnsi="Symbol"/>
      </w:rPr>
    </w:lvl>
    <w:lvl w:ilvl="4">
      <w:start w:val="1"/>
      <w:numFmt w:val="bullet"/>
      <w:lvlText w:val="o"/>
      <w:lvlJc w:val="left"/>
      <w:pPr>
        <w:tabs>
          <w:tab w:val="num" w:pos="3260"/>
        </w:tabs>
        <w:ind w:left="3260" w:hanging="360"/>
      </w:pPr>
      <w:rPr>
        <w:rFonts w:ascii="Courier New" w:hAnsi="Courier New"/>
      </w:rPr>
    </w:lvl>
    <w:lvl w:ilvl="5">
      <w:start w:val="1"/>
      <w:numFmt w:val="bullet"/>
      <w:lvlText w:val=""/>
      <w:lvlJc w:val="left"/>
      <w:pPr>
        <w:tabs>
          <w:tab w:val="num" w:pos="3980"/>
        </w:tabs>
        <w:ind w:left="3980" w:hanging="360"/>
      </w:pPr>
      <w:rPr>
        <w:rFonts w:ascii="Wingdings" w:hAnsi="Wingdings"/>
      </w:rPr>
    </w:lvl>
    <w:lvl w:ilvl="6">
      <w:start w:val="1"/>
      <w:numFmt w:val="bullet"/>
      <w:lvlText w:val=""/>
      <w:lvlJc w:val="left"/>
      <w:pPr>
        <w:tabs>
          <w:tab w:val="num" w:pos="4700"/>
        </w:tabs>
        <w:ind w:left="4700" w:hanging="360"/>
      </w:pPr>
      <w:rPr>
        <w:rFonts w:ascii="Symbol" w:hAnsi="Symbol"/>
      </w:rPr>
    </w:lvl>
    <w:lvl w:ilvl="7">
      <w:start w:val="1"/>
      <w:numFmt w:val="bullet"/>
      <w:lvlText w:val="o"/>
      <w:lvlJc w:val="left"/>
      <w:pPr>
        <w:tabs>
          <w:tab w:val="num" w:pos="5420"/>
        </w:tabs>
        <w:ind w:left="5420" w:hanging="360"/>
      </w:pPr>
      <w:rPr>
        <w:rFonts w:ascii="Courier New" w:hAnsi="Courier New"/>
      </w:rPr>
    </w:lvl>
    <w:lvl w:ilvl="8">
      <w:start w:val="1"/>
      <w:numFmt w:val="bullet"/>
      <w:lvlText w:val=""/>
      <w:lvlJc w:val="left"/>
      <w:pPr>
        <w:tabs>
          <w:tab w:val="num" w:pos="6140"/>
        </w:tabs>
        <w:ind w:left="6140" w:hanging="360"/>
      </w:pPr>
      <w:rPr>
        <w:rFonts w:ascii="Wingdings" w:hAnsi="Wingdings"/>
      </w:rPr>
    </w:lvl>
  </w:abstractNum>
  <w:abstractNum w:abstractNumId="15">
    <w:nsid w:val="00000010"/>
    <w:multiLevelType w:val="singleLevel"/>
    <w:tmpl w:val="00000010"/>
    <w:name w:val="WW8Num15"/>
    <w:lvl w:ilvl="0">
      <w:start w:val="1"/>
      <w:numFmt w:val="bullet"/>
      <w:lvlText w:val="−"/>
      <w:lvlJc w:val="left"/>
      <w:pPr>
        <w:tabs>
          <w:tab w:val="num" w:pos="360"/>
        </w:tabs>
        <w:ind w:left="360" w:hanging="360"/>
      </w:pPr>
      <w:rPr>
        <w:rFonts w:ascii="Times New Roman" w:hAnsi="Times New Roman"/>
      </w:rPr>
    </w:lvl>
  </w:abstractNum>
  <w:abstractNum w:abstractNumId="16">
    <w:nsid w:val="00000011"/>
    <w:multiLevelType w:val="multilevel"/>
    <w:tmpl w:val="00000011"/>
    <w:name w:val="WW8Num17"/>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17">
    <w:nsid w:val="00000012"/>
    <w:multiLevelType w:val="multilevel"/>
    <w:tmpl w:val="00000012"/>
    <w:name w:val="WW8Num18"/>
    <w:lvl w:ilvl="0">
      <w:start w:val="1"/>
      <w:numFmt w:val="decimal"/>
      <w:lvlText w:val="%1."/>
      <w:lvlJc w:val="left"/>
      <w:pPr>
        <w:tabs>
          <w:tab w:val="num" w:pos="720"/>
        </w:tabs>
        <w:ind w:left="720" w:hanging="360"/>
      </w:pPr>
      <w:rPr>
        <w:rFonts w:cs="Times New Roman"/>
      </w:rPr>
    </w:lvl>
    <w:lvl w:ilvl="1">
      <w:start w:val="1"/>
      <w:numFmt w:val="decimal"/>
      <w:lvlText w:val="5.%2."/>
      <w:lvlJc w:val="left"/>
      <w:pPr>
        <w:tabs>
          <w:tab w:val="num" w:pos="360"/>
        </w:tabs>
        <w:ind w:left="1080" w:hanging="360"/>
      </w:pPr>
      <w:rPr>
        <w:rFonts w:cs="Times New Roman"/>
      </w:rPr>
    </w:lvl>
    <w:lvl w:ilvl="2">
      <w:start w:val="1"/>
      <w:numFmt w:val="decimal"/>
      <w:lvlText w:val="%3"/>
      <w:lvlJc w:val="left"/>
      <w:pPr>
        <w:tabs>
          <w:tab w:val="num" w:pos="360"/>
        </w:tabs>
        <w:ind w:left="1440" w:hanging="360"/>
      </w:pPr>
      <w:rPr>
        <w:rFonts w:cs="Times New Roman"/>
      </w:rPr>
    </w:lvl>
    <w:lvl w:ilvl="3">
      <w:start w:val="1"/>
      <w:numFmt w:val="decimal"/>
      <w:lvlText w:val="%4"/>
      <w:lvlJc w:val="left"/>
      <w:pPr>
        <w:tabs>
          <w:tab w:val="num" w:pos="360"/>
        </w:tabs>
        <w:ind w:left="1800" w:hanging="360"/>
      </w:pPr>
      <w:rPr>
        <w:rFonts w:cs="Times New Roman"/>
      </w:rPr>
    </w:lvl>
    <w:lvl w:ilvl="4">
      <w:start w:val="1"/>
      <w:numFmt w:val="decimal"/>
      <w:lvlText w:val="%5"/>
      <w:lvlJc w:val="left"/>
      <w:pPr>
        <w:tabs>
          <w:tab w:val="num" w:pos="360"/>
        </w:tabs>
        <w:ind w:left="2160" w:hanging="360"/>
      </w:pPr>
      <w:rPr>
        <w:rFonts w:cs="Times New Roman"/>
      </w:rPr>
    </w:lvl>
    <w:lvl w:ilvl="5">
      <w:start w:val="1"/>
      <w:numFmt w:val="decimal"/>
      <w:lvlText w:val="%6"/>
      <w:lvlJc w:val="left"/>
      <w:pPr>
        <w:tabs>
          <w:tab w:val="num" w:pos="360"/>
        </w:tabs>
        <w:ind w:left="2520" w:hanging="360"/>
      </w:pPr>
      <w:rPr>
        <w:rFonts w:cs="Times New Roman"/>
      </w:rPr>
    </w:lvl>
    <w:lvl w:ilvl="6">
      <w:start w:val="1"/>
      <w:numFmt w:val="decimal"/>
      <w:lvlText w:val="%7"/>
      <w:lvlJc w:val="left"/>
      <w:pPr>
        <w:tabs>
          <w:tab w:val="num" w:pos="360"/>
        </w:tabs>
        <w:ind w:left="2880" w:hanging="360"/>
      </w:pPr>
      <w:rPr>
        <w:rFonts w:cs="Times New Roman"/>
      </w:rPr>
    </w:lvl>
    <w:lvl w:ilvl="7">
      <w:start w:val="1"/>
      <w:numFmt w:val="decimal"/>
      <w:lvlText w:val="%8"/>
      <w:lvlJc w:val="left"/>
      <w:pPr>
        <w:tabs>
          <w:tab w:val="num" w:pos="360"/>
        </w:tabs>
        <w:ind w:left="3240" w:hanging="360"/>
      </w:pPr>
      <w:rPr>
        <w:rFonts w:cs="Times New Roman"/>
      </w:rPr>
    </w:lvl>
    <w:lvl w:ilvl="8">
      <w:start w:val="1"/>
      <w:numFmt w:val="decimal"/>
      <w:lvlText w:val="%9"/>
      <w:lvlJc w:val="left"/>
      <w:pPr>
        <w:tabs>
          <w:tab w:val="num" w:pos="360"/>
        </w:tabs>
        <w:ind w:left="3600" w:hanging="360"/>
      </w:pPr>
      <w:rPr>
        <w:rFonts w:cs="Times New Roman"/>
      </w:rPr>
    </w:lvl>
  </w:abstractNum>
  <w:abstractNum w:abstractNumId="18">
    <w:nsid w:val="00000013"/>
    <w:multiLevelType w:val="multilevel"/>
    <w:tmpl w:val="00000013"/>
    <w:name w:val="WW8Num1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9">
    <w:nsid w:val="00000014"/>
    <w:multiLevelType w:val="multilevel"/>
    <w:tmpl w:val="00000014"/>
    <w:name w:val="WW8Num20"/>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20">
    <w:nsid w:val="00000015"/>
    <w:multiLevelType w:val="multilevel"/>
    <w:tmpl w:val="00000015"/>
    <w:name w:val="WW8Num21"/>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21">
    <w:nsid w:val="007077FD"/>
    <w:multiLevelType w:val="multilevel"/>
    <w:tmpl w:val="7784A0FE"/>
    <w:lvl w:ilvl="0">
      <w:start w:val="3"/>
      <w:numFmt w:val="decimal"/>
      <w:lvlText w:val="%1."/>
      <w:lvlJc w:val="left"/>
      <w:pPr>
        <w:tabs>
          <w:tab w:val="num" w:pos="1128"/>
        </w:tabs>
        <w:ind w:left="1128" w:hanging="420"/>
      </w:pPr>
      <w:rPr>
        <w:rFonts w:cs="Times New Roman" w:hint="default"/>
        <w:b/>
        <w:bCs/>
      </w:rPr>
    </w:lvl>
    <w:lvl w:ilvl="1">
      <w:start w:val="1"/>
      <w:numFmt w:val="decimal"/>
      <w:isLgl/>
      <w:lvlText w:val="%1.%2."/>
      <w:lvlJc w:val="left"/>
      <w:pPr>
        <w:tabs>
          <w:tab w:val="num" w:pos="1128"/>
        </w:tabs>
        <w:ind w:left="1128" w:hanging="420"/>
      </w:pPr>
      <w:rPr>
        <w:rFonts w:cs="Times New Roman" w:hint="default"/>
      </w:rPr>
    </w:lvl>
    <w:lvl w:ilvl="2">
      <w:start w:val="1"/>
      <w:numFmt w:val="decimal"/>
      <w:isLgl/>
      <w:lvlText w:val="%1.%2.%3."/>
      <w:lvlJc w:val="left"/>
      <w:pPr>
        <w:tabs>
          <w:tab w:val="num" w:pos="1428"/>
        </w:tabs>
        <w:ind w:left="1428" w:hanging="720"/>
      </w:pPr>
      <w:rPr>
        <w:rFonts w:cs="Times New Roman" w:hint="default"/>
      </w:rPr>
    </w:lvl>
    <w:lvl w:ilvl="3">
      <w:start w:val="1"/>
      <w:numFmt w:val="decimal"/>
      <w:isLgl/>
      <w:lvlText w:val="%1.%2.%3.%4."/>
      <w:lvlJc w:val="left"/>
      <w:pPr>
        <w:tabs>
          <w:tab w:val="num" w:pos="1428"/>
        </w:tabs>
        <w:ind w:left="1428" w:hanging="720"/>
      </w:pPr>
      <w:rPr>
        <w:rFonts w:cs="Times New Roman" w:hint="default"/>
      </w:rPr>
    </w:lvl>
    <w:lvl w:ilvl="4">
      <w:start w:val="1"/>
      <w:numFmt w:val="decimal"/>
      <w:isLgl/>
      <w:lvlText w:val="%1.%2.%3.%4.%5."/>
      <w:lvlJc w:val="left"/>
      <w:pPr>
        <w:tabs>
          <w:tab w:val="num" w:pos="1788"/>
        </w:tabs>
        <w:ind w:left="1788" w:hanging="1080"/>
      </w:pPr>
      <w:rPr>
        <w:rFonts w:cs="Times New Roman" w:hint="default"/>
      </w:rPr>
    </w:lvl>
    <w:lvl w:ilvl="5">
      <w:start w:val="1"/>
      <w:numFmt w:val="decimal"/>
      <w:isLgl/>
      <w:lvlText w:val="%1.%2.%3.%4.%5.%6."/>
      <w:lvlJc w:val="left"/>
      <w:pPr>
        <w:tabs>
          <w:tab w:val="num" w:pos="1788"/>
        </w:tabs>
        <w:ind w:left="1788" w:hanging="1080"/>
      </w:pPr>
      <w:rPr>
        <w:rFonts w:cs="Times New Roman" w:hint="default"/>
      </w:rPr>
    </w:lvl>
    <w:lvl w:ilvl="6">
      <w:start w:val="1"/>
      <w:numFmt w:val="decimal"/>
      <w:isLgl/>
      <w:lvlText w:val="%1.%2.%3.%4.%5.%6.%7."/>
      <w:lvlJc w:val="left"/>
      <w:pPr>
        <w:tabs>
          <w:tab w:val="num" w:pos="2148"/>
        </w:tabs>
        <w:ind w:left="2148" w:hanging="1440"/>
      </w:pPr>
      <w:rPr>
        <w:rFonts w:cs="Times New Roman" w:hint="default"/>
      </w:rPr>
    </w:lvl>
    <w:lvl w:ilvl="7">
      <w:start w:val="1"/>
      <w:numFmt w:val="decimal"/>
      <w:isLgl/>
      <w:lvlText w:val="%1.%2.%3.%4.%5.%6.%7.%8."/>
      <w:lvlJc w:val="left"/>
      <w:pPr>
        <w:tabs>
          <w:tab w:val="num" w:pos="2148"/>
        </w:tabs>
        <w:ind w:left="2148" w:hanging="1440"/>
      </w:pPr>
      <w:rPr>
        <w:rFonts w:cs="Times New Roman" w:hint="default"/>
      </w:rPr>
    </w:lvl>
    <w:lvl w:ilvl="8">
      <w:start w:val="1"/>
      <w:numFmt w:val="decimal"/>
      <w:isLgl/>
      <w:lvlText w:val="%1.%2.%3.%4.%5.%6.%7.%8.%9."/>
      <w:lvlJc w:val="left"/>
      <w:pPr>
        <w:tabs>
          <w:tab w:val="num" w:pos="2508"/>
        </w:tabs>
        <w:ind w:left="2508" w:hanging="1800"/>
      </w:pPr>
      <w:rPr>
        <w:rFonts w:cs="Times New Roman" w:hint="default"/>
      </w:rPr>
    </w:lvl>
  </w:abstractNum>
  <w:abstractNum w:abstractNumId="22">
    <w:nsid w:val="028D0417"/>
    <w:multiLevelType w:val="multilevel"/>
    <w:tmpl w:val="F392D830"/>
    <w:lvl w:ilvl="0">
      <w:start w:val="1"/>
      <w:numFmt w:val="decimal"/>
      <w:lvlText w:val="%1."/>
      <w:lvlJc w:val="left"/>
      <w:pPr>
        <w:tabs>
          <w:tab w:val="num" w:pos="1080"/>
        </w:tabs>
        <w:ind w:left="1080" w:hanging="360"/>
      </w:pPr>
      <w:rPr>
        <w:rFonts w:cs="Times New Roman" w:hint="default"/>
        <w:b/>
        <w:bCs/>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23">
    <w:nsid w:val="06CF62F1"/>
    <w:multiLevelType w:val="singleLevel"/>
    <w:tmpl w:val="1FDA4192"/>
    <w:lvl w:ilvl="0">
      <w:start w:val="4"/>
      <w:numFmt w:val="bullet"/>
      <w:lvlText w:val="-"/>
      <w:lvlJc w:val="left"/>
      <w:pPr>
        <w:tabs>
          <w:tab w:val="num" w:pos="360"/>
        </w:tabs>
        <w:ind w:left="360" w:hanging="360"/>
      </w:pPr>
      <w:rPr>
        <w:rFonts w:hint="default"/>
      </w:rPr>
    </w:lvl>
  </w:abstractNum>
  <w:abstractNum w:abstractNumId="24">
    <w:nsid w:val="08CF0E3D"/>
    <w:multiLevelType w:val="hybridMultilevel"/>
    <w:tmpl w:val="68BEC2B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nsid w:val="10D4380F"/>
    <w:multiLevelType w:val="singleLevel"/>
    <w:tmpl w:val="70B07458"/>
    <w:lvl w:ilvl="0">
      <w:numFmt w:val="bullet"/>
      <w:lvlText w:val="-"/>
      <w:lvlJc w:val="left"/>
      <w:pPr>
        <w:tabs>
          <w:tab w:val="num" w:pos="927"/>
        </w:tabs>
        <w:ind w:left="927" w:hanging="360"/>
      </w:pPr>
      <w:rPr>
        <w:rFonts w:hint="default"/>
      </w:rPr>
    </w:lvl>
  </w:abstractNum>
  <w:abstractNum w:abstractNumId="26">
    <w:nsid w:val="14C877E7"/>
    <w:multiLevelType w:val="singleLevel"/>
    <w:tmpl w:val="70B07458"/>
    <w:lvl w:ilvl="0">
      <w:numFmt w:val="bullet"/>
      <w:lvlText w:val="-"/>
      <w:lvlJc w:val="left"/>
      <w:pPr>
        <w:tabs>
          <w:tab w:val="num" w:pos="927"/>
        </w:tabs>
        <w:ind w:left="927" w:hanging="360"/>
      </w:pPr>
      <w:rPr>
        <w:rFonts w:hint="default"/>
      </w:rPr>
    </w:lvl>
  </w:abstractNum>
  <w:abstractNum w:abstractNumId="27">
    <w:nsid w:val="17391F4B"/>
    <w:multiLevelType w:val="singleLevel"/>
    <w:tmpl w:val="844841BA"/>
    <w:lvl w:ilvl="0">
      <w:start w:val="3"/>
      <w:numFmt w:val="bullet"/>
      <w:lvlText w:val="-"/>
      <w:lvlJc w:val="left"/>
      <w:pPr>
        <w:tabs>
          <w:tab w:val="num" w:pos="1080"/>
        </w:tabs>
        <w:ind w:left="1080" w:hanging="360"/>
      </w:pPr>
      <w:rPr>
        <w:rFonts w:ascii="Times New Roman" w:hAnsi="Times New Roman" w:hint="default"/>
      </w:rPr>
    </w:lvl>
  </w:abstractNum>
  <w:abstractNum w:abstractNumId="28">
    <w:nsid w:val="1AE6314B"/>
    <w:multiLevelType w:val="hybridMultilevel"/>
    <w:tmpl w:val="41F4A9E8"/>
    <w:lvl w:ilvl="0" w:tplc="FFFFFFFF">
      <w:start w:val="1"/>
      <w:numFmt w:val="decimal"/>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9">
    <w:nsid w:val="202034D5"/>
    <w:multiLevelType w:val="hybridMultilevel"/>
    <w:tmpl w:val="2716EB00"/>
    <w:lvl w:ilvl="0" w:tplc="46A4618E">
      <w:start w:val="1"/>
      <w:numFmt w:val="upperRoman"/>
      <w:lvlText w:val="%1."/>
      <w:lvlJc w:val="left"/>
      <w:pPr>
        <w:ind w:left="1004"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0">
    <w:nsid w:val="23541020"/>
    <w:multiLevelType w:val="hybridMultilevel"/>
    <w:tmpl w:val="628C0022"/>
    <w:lvl w:ilvl="0" w:tplc="FFFFFFFF">
      <w:start w:val="1"/>
      <w:numFmt w:val="decimal"/>
      <w:lvlText w:val="%1."/>
      <w:lvlJc w:val="left"/>
      <w:pPr>
        <w:tabs>
          <w:tab w:val="num" w:pos="720"/>
        </w:tabs>
        <w:ind w:left="720" w:hanging="360"/>
      </w:pPr>
      <w:rPr>
        <w:rFonts w:cs="Times New Roman"/>
      </w:rPr>
    </w:lvl>
    <w:lvl w:ilvl="1" w:tplc="FFFFFFFF">
      <w:start w:val="1"/>
      <w:numFmt w:val="bullet"/>
      <w:lvlText w:val="-"/>
      <w:lvlJc w:val="left"/>
      <w:pPr>
        <w:tabs>
          <w:tab w:val="num" w:pos="2130"/>
        </w:tabs>
        <w:ind w:left="2130" w:hanging="1050"/>
      </w:pPr>
      <w:rPr>
        <w:rFonts w:ascii="Times New Roman" w:eastAsia="Times New Roman" w:hAnsi="Times New Roman" w:hint="default"/>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1">
    <w:nsid w:val="34BD7490"/>
    <w:multiLevelType w:val="singleLevel"/>
    <w:tmpl w:val="70B07458"/>
    <w:lvl w:ilvl="0">
      <w:numFmt w:val="bullet"/>
      <w:lvlText w:val="-"/>
      <w:lvlJc w:val="left"/>
      <w:pPr>
        <w:tabs>
          <w:tab w:val="num" w:pos="927"/>
        </w:tabs>
        <w:ind w:left="927" w:hanging="360"/>
      </w:pPr>
      <w:rPr>
        <w:rFonts w:hint="default"/>
      </w:rPr>
    </w:lvl>
  </w:abstractNum>
  <w:abstractNum w:abstractNumId="32">
    <w:nsid w:val="3F9A40CA"/>
    <w:multiLevelType w:val="singleLevel"/>
    <w:tmpl w:val="0419000F"/>
    <w:lvl w:ilvl="0">
      <w:start w:val="1"/>
      <w:numFmt w:val="decimal"/>
      <w:lvlText w:val="%1."/>
      <w:lvlJc w:val="left"/>
      <w:pPr>
        <w:tabs>
          <w:tab w:val="num" w:pos="720"/>
        </w:tabs>
        <w:ind w:left="720" w:hanging="360"/>
      </w:pPr>
      <w:rPr>
        <w:rFonts w:cs="Times New Roman"/>
      </w:rPr>
    </w:lvl>
  </w:abstractNum>
  <w:abstractNum w:abstractNumId="33">
    <w:nsid w:val="4B7B6B00"/>
    <w:multiLevelType w:val="hybridMultilevel"/>
    <w:tmpl w:val="3B5CA992"/>
    <w:lvl w:ilvl="0" w:tplc="FFFFFFFF">
      <w:start w:val="1"/>
      <w:numFmt w:val="decimal"/>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4">
    <w:nsid w:val="4F5A0885"/>
    <w:multiLevelType w:val="singleLevel"/>
    <w:tmpl w:val="1352A0CC"/>
    <w:lvl w:ilvl="0">
      <w:start w:val="1"/>
      <w:numFmt w:val="decimal"/>
      <w:lvlText w:val="%1."/>
      <w:lvlJc w:val="left"/>
      <w:pPr>
        <w:tabs>
          <w:tab w:val="num" w:pos="375"/>
        </w:tabs>
        <w:ind w:left="375" w:hanging="375"/>
      </w:pPr>
      <w:rPr>
        <w:rFonts w:cs="Times New Roman"/>
      </w:rPr>
    </w:lvl>
  </w:abstractNum>
  <w:abstractNum w:abstractNumId="35">
    <w:nsid w:val="533D1B1D"/>
    <w:multiLevelType w:val="singleLevel"/>
    <w:tmpl w:val="70B07458"/>
    <w:lvl w:ilvl="0">
      <w:numFmt w:val="bullet"/>
      <w:lvlText w:val="-"/>
      <w:lvlJc w:val="left"/>
      <w:pPr>
        <w:tabs>
          <w:tab w:val="num" w:pos="927"/>
        </w:tabs>
        <w:ind w:left="927" w:hanging="360"/>
      </w:pPr>
      <w:rPr>
        <w:rFonts w:hint="default"/>
      </w:rPr>
    </w:lvl>
  </w:abstractNum>
  <w:abstractNum w:abstractNumId="36">
    <w:nsid w:val="5A0004A4"/>
    <w:multiLevelType w:val="singleLevel"/>
    <w:tmpl w:val="70B07458"/>
    <w:lvl w:ilvl="0">
      <w:numFmt w:val="bullet"/>
      <w:lvlText w:val="-"/>
      <w:lvlJc w:val="left"/>
      <w:pPr>
        <w:tabs>
          <w:tab w:val="num" w:pos="927"/>
        </w:tabs>
        <w:ind w:left="927" w:hanging="360"/>
      </w:pPr>
      <w:rPr>
        <w:rFonts w:hint="default"/>
      </w:rPr>
    </w:lvl>
  </w:abstractNum>
  <w:abstractNum w:abstractNumId="37">
    <w:nsid w:val="5A011782"/>
    <w:multiLevelType w:val="singleLevel"/>
    <w:tmpl w:val="F76A55C8"/>
    <w:lvl w:ilvl="0">
      <w:start w:val="1"/>
      <w:numFmt w:val="bullet"/>
      <w:lvlText w:val="-"/>
      <w:lvlJc w:val="left"/>
      <w:pPr>
        <w:tabs>
          <w:tab w:val="num" w:pos="720"/>
        </w:tabs>
        <w:ind w:left="720" w:hanging="360"/>
      </w:pPr>
      <w:rPr>
        <w:rFonts w:hint="default"/>
      </w:rPr>
    </w:lvl>
  </w:abstractNum>
  <w:abstractNum w:abstractNumId="38">
    <w:nsid w:val="5D303447"/>
    <w:multiLevelType w:val="hybridMultilevel"/>
    <w:tmpl w:val="8488EDBC"/>
    <w:lvl w:ilvl="0" w:tplc="FFFFFFFF">
      <w:start w:val="1"/>
      <w:numFmt w:val="decimal"/>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9">
    <w:nsid w:val="5EBA6260"/>
    <w:multiLevelType w:val="hybridMultilevel"/>
    <w:tmpl w:val="B08C8744"/>
    <w:lvl w:ilvl="0" w:tplc="A7A4B148">
      <w:start w:val="2"/>
      <w:numFmt w:val="decimal"/>
      <w:lvlText w:val="%1"/>
      <w:lvlJc w:val="left"/>
      <w:pPr>
        <w:ind w:left="1980" w:hanging="360"/>
      </w:pPr>
      <w:rPr>
        <w:rFonts w:hint="default"/>
      </w:r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abstractNum w:abstractNumId="40">
    <w:nsid w:val="6093372D"/>
    <w:multiLevelType w:val="hybridMultilevel"/>
    <w:tmpl w:val="D5DE270A"/>
    <w:lvl w:ilvl="0" w:tplc="FFFFFFFF">
      <w:start w:val="1"/>
      <w:numFmt w:val="decimal"/>
      <w:lvlText w:val="%1."/>
      <w:lvlJc w:val="left"/>
      <w:pPr>
        <w:tabs>
          <w:tab w:val="num" w:pos="720"/>
        </w:tabs>
        <w:ind w:left="720" w:hanging="360"/>
      </w:pPr>
      <w:rPr>
        <w:rFonts w:cs="Times New Roman"/>
      </w:rPr>
    </w:lvl>
    <w:lvl w:ilvl="1" w:tplc="FFFFFFFF">
      <w:start w:val="1"/>
      <w:numFmt w:val="bullet"/>
      <w:lvlText w:val="-"/>
      <w:lvlJc w:val="left"/>
      <w:pPr>
        <w:tabs>
          <w:tab w:val="num" w:pos="1440"/>
        </w:tabs>
        <w:ind w:left="1440" w:hanging="360"/>
      </w:pPr>
      <w:rPr>
        <w:rFonts w:ascii="Times New Roman" w:eastAsia="Times New Roman" w:hAnsi="Times New Roman" w:hint="default"/>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41">
    <w:nsid w:val="6D4834EA"/>
    <w:multiLevelType w:val="multilevel"/>
    <w:tmpl w:val="10D06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6E4935D7"/>
    <w:multiLevelType w:val="hybridMultilevel"/>
    <w:tmpl w:val="165AD5FA"/>
    <w:lvl w:ilvl="0" w:tplc="FFFFFFFF">
      <w:start w:val="1"/>
      <w:numFmt w:val="decimal"/>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43">
    <w:nsid w:val="7B692DB9"/>
    <w:multiLevelType w:val="hybridMultilevel"/>
    <w:tmpl w:val="7CA8D2CA"/>
    <w:lvl w:ilvl="0" w:tplc="FFFFFFFF">
      <w:start w:val="1"/>
      <w:numFmt w:val="decimal"/>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44">
    <w:nsid w:val="7F677764"/>
    <w:multiLevelType w:val="singleLevel"/>
    <w:tmpl w:val="0419000F"/>
    <w:lvl w:ilvl="0">
      <w:start w:val="1"/>
      <w:numFmt w:val="decimal"/>
      <w:lvlText w:val="%1."/>
      <w:lvlJc w:val="left"/>
      <w:pPr>
        <w:tabs>
          <w:tab w:val="num" w:pos="720"/>
        </w:tabs>
        <w:ind w:left="720" w:hanging="360"/>
      </w:pPr>
      <w:rPr>
        <w:rFonts w:cs="Times New Roman"/>
      </w:rPr>
    </w:lvl>
  </w:abstractNum>
  <w:num w:numId="1">
    <w:abstractNumId w:val="29"/>
  </w:num>
  <w:num w:numId="2">
    <w:abstractNumId w:val="34"/>
    <w:lvlOverride w:ilvl="0">
      <w:startOverride w:val="1"/>
    </w:lvlOverride>
  </w:num>
  <w:num w:numId="3">
    <w:abstractNumId w:val="27"/>
  </w:num>
  <w:num w:numId="4">
    <w:abstractNumId w:val="21"/>
  </w:num>
  <w:num w:numId="5">
    <w:abstractNumId w:val="32"/>
  </w:num>
  <w:num w:numId="6">
    <w:abstractNumId w:val="35"/>
  </w:num>
  <w:num w:numId="7">
    <w:abstractNumId w:val="25"/>
  </w:num>
  <w:num w:numId="8">
    <w:abstractNumId w:val="36"/>
  </w:num>
  <w:num w:numId="9">
    <w:abstractNumId w:val="31"/>
  </w:num>
  <w:num w:numId="10">
    <w:abstractNumId w:val="26"/>
  </w:num>
  <w:num w:numId="11">
    <w:abstractNumId w:val="44"/>
  </w:num>
  <w:num w:numId="12">
    <w:abstractNumId w:val="22"/>
  </w:num>
  <w:num w:numId="13">
    <w:abstractNumId w:val="23"/>
  </w:num>
  <w:num w:numId="14">
    <w:abstractNumId w:val="37"/>
  </w:num>
  <w:num w:numId="15">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8"/>
  </w:num>
  <w:num w:numId="24">
    <w:abstractNumId w:val="15"/>
  </w:num>
  <w:num w:numId="25">
    <w:abstractNumId w:val="0"/>
  </w:num>
  <w:num w:numId="26">
    <w:abstractNumId w:val="1"/>
  </w:num>
  <w:num w:numId="27">
    <w:abstractNumId w:val="2"/>
  </w:num>
  <w:num w:numId="28">
    <w:abstractNumId w:val="3"/>
  </w:num>
  <w:num w:numId="29">
    <w:abstractNumId w:val="4"/>
  </w:num>
  <w:num w:numId="30">
    <w:abstractNumId w:val="5"/>
  </w:num>
  <w:num w:numId="31">
    <w:abstractNumId w:val="6"/>
  </w:num>
  <w:num w:numId="32">
    <w:abstractNumId w:val="7"/>
  </w:num>
  <w:num w:numId="33">
    <w:abstractNumId w:val="9"/>
  </w:num>
  <w:num w:numId="34">
    <w:abstractNumId w:val="10"/>
  </w:num>
  <w:num w:numId="35">
    <w:abstractNumId w:val="11"/>
  </w:num>
  <w:num w:numId="36">
    <w:abstractNumId w:val="12"/>
  </w:num>
  <w:num w:numId="37">
    <w:abstractNumId w:val="13"/>
  </w:num>
  <w:num w:numId="38">
    <w:abstractNumId w:val="14"/>
  </w:num>
  <w:num w:numId="39">
    <w:abstractNumId w:val="16"/>
  </w:num>
  <w:num w:numId="40">
    <w:abstractNumId w:val="18"/>
  </w:num>
  <w:num w:numId="41">
    <w:abstractNumId w:val="17"/>
  </w:num>
  <w:num w:numId="42">
    <w:abstractNumId w:val="19"/>
  </w:num>
  <w:num w:numId="43">
    <w:abstractNumId w:val="20"/>
  </w:num>
  <w:num w:numId="44">
    <w:abstractNumId w:val="39"/>
  </w:num>
  <w:num w:numId="45">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characterSpacingControl w:val="doNotCompress"/>
  <w:footnotePr>
    <w:footnote w:id="-1"/>
    <w:footnote w:id="0"/>
  </w:footnotePr>
  <w:endnotePr>
    <w:endnote w:id="-1"/>
    <w:endnote w:id="0"/>
  </w:endnotePr>
  <w:compat/>
  <w:rsids>
    <w:rsidRoot w:val="0011287C"/>
    <w:rsid w:val="00000B85"/>
    <w:rsid w:val="00023B62"/>
    <w:rsid w:val="000E75DC"/>
    <w:rsid w:val="0011287C"/>
    <w:rsid w:val="00167011"/>
    <w:rsid w:val="00171761"/>
    <w:rsid w:val="00197BFF"/>
    <w:rsid w:val="001F715E"/>
    <w:rsid w:val="00341A5C"/>
    <w:rsid w:val="004A2DBC"/>
    <w:rsid w:val="004C4522"/>
    <w:rsid w:val="005147D6"/>
    <w:rsid w:val="00521C45"/>
    <w:rsid w:val="00531E29"/>
    <w:rsid w:val="00631585"/>
    <w:rsid w:val="00727653"/>
    <w:rsid w:val="007419A3"/>
    <w:rsid w:val="00790932"/>
    <w:rsid w:val="00874EBC"/>
    <w:rsid w:val="008F20B7"/>
    <w:rsid w:val="00997EDD"/>
    <w:rsid w:val="009B00B8"/>
    <w:rsid w:val="009C5275"/>
    <w:rsid w:val="00A41386"/>
    <w:rsid w:val="00A92A85"/>
    <w:rsid w:val="00C84E13"/>
    <w:rsid w:val="00D63FDA"/>
    <w:rsid w:val="00D65C0D"/>
    <w:rsid w:val="00FC77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287C"/>
    <w:pPr>
      <w:suppressAutoHyphens/>
    </w:pPr>
    <w:rPr>
      <w:rFonts w:ascii="Calibri" w:eastAsia="Times New Roman" w:hAnsi="Calibri" w:cs="Calibri"/>
      <w:lang w:eastAsia="ar-SA"/>
    </w:rPr>
  </w:style>
  <w:style w:type="paragraph" w:styleId="2">
    <w:name w:val="heading 2"/>
    <w:basedOn w:val="a"/>
    <w:next w:val="a"/>
    <w:link w:val="20"/>
    <w:uiPriority w:val="99"/>
    <w:qFormat/>
    <w:rsid w:val="0011287C"/>
    <w:pPr>
      <w:keepNext/>
      <w:tabs>
        <w:tab w:val="num" w:pos="0"/>
      </w:tabs>
      <w:spacing w:after="0" w:line="360" w:lineRule="auto"/>
      <w:jc w:val="right"/>
      <w:outlineLvl w:val="1"/>
    </w:pPr>
    <w:rPr>
      <w:rFonts w:cs="Times New Roman"/>
      <w:b/>
      <w:bCs/>
      <w:sz w:val="24"/>
      <w:szCs w:val="24"/>
    </w:rPr>
  </w:style>
  <w:style w:type="paragraph" w:styleId="6">
    <w:name w:val="heading 6"/>
    <w:basedOn w:val="a"/>
    <w:next w:val="a"/>
    <w:link w:val="60"/>
    <w:uiPriority w:val="99"/>
    <w:qFormat/>
    <w:rsid w:val="0011287C"/>
    <w:pPr>
      <w:spacing w:before="240" w:after="60"/>
      <w:outlineLvl w:val="5"/>
    </w:pPr>
    <w:rPr>
      <w:rFonts w:cs="Times New Roman"/>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11287C"/>
    <w:rPr>
      <w:rFonts w:ascii="Calibri" w:eastAsia="Times New Roman" w:hAnsi="Calibri" w:cs="Times New Roman"/>
      <w:b/>
      <w:bCs/>
      <w:sz w:val="24"/>
      <w:szCs w:val="24"/>
      <w:lang w:eastAsia="ar-SA"/>
    </w:rPr>
  </w:style>
  <w:style w:type="character" w:customStyle="1" w:styleId="60">
    <w:name w:val="Заголовок 6 Знак"/>
    <w:basedOn w:val="a0"/>
    <w:link w:val="6"/>
    <w:uiPriority w:val="99"/>
    <w:rsid w:val="0011287C"/>
    <w:rPr>
      <w:rFonts w:ascii="Calibri" w:eastAsia="Times New Roman" w:hAnsi="Calibri" w:cs="Times New Roman"/>
      <w:b/>
      <w:bCs/>
      <w:lang w:eastAsia="ar-SA"/>
    </w:rPr>
  </w:style>
  <w:style w:type="character" w:customStyle="1" w:styleId="Absatz-Standardschriftart">
    <w:name w:val="Absatz-Standardschriftart"/>
    <w:uiPriority w:val="99"/>
    <w:rsid w:val="0011287C"/>
  </w:style>
  <w:style w:type="character" w:customStyle="1" w:styleId="WW-Absatz-Standardschriftart">
    <w:name w:val="WW-Absatz-Standardschriftart"/>
    <w:uiPriority w:val="99"/>
    <w:rsid w:val="0011287C"/>
  </w:style>
  <w:style w:type="character" w:customStyle="1" w:styleId="WW-Absatz-Standardschriftart1">
    <w:name w:val="WW-Absatz-Standardschriftart1"/>
    <w:uiPriority w:val="99"/>
    <w:rsid w:val="0011287C"/>
  </w:style>
  <w:style w:type="character" w:customStyle="1" w:styleId="WW-Absatz-Standardschriftart11">
    <w:name w:val="WW-Absatz-Standardschriftart11"/>
    <w:uiPriority w:val="99"/>
    <w:rsid w:val="0011287C"/>
  </w:style>
  <w:style w:type="character" w:customStyle="1" w:styleId="WW-Absatz-Standardschriftart111">
    <w:name w:val="WW-Absatz-Standardschriftart111"/>
    <w:uiPriority w:val="99"/>
    <w:rsid w:val="0011287C"/>
  </w:style>
  <w:style w:type="character" w:customStyle="1" w:styleId="WW-Absatz-Standardschriftart1111">
    <w:name w:val="WW-Absatz-Standardschriftart1111"/>
    <w:uiPriority w:val="99"/>
    <w:rsid w:val="0011287C"/>
  </w:style>
  <w:style w:type="character" w:customStyle="1" w:styleId="1">
    <w:name w:val="Основной шрифт абзаца1"/>
    <w:uiPriority w:val="99"/>
    <w:rsid w:val="0011287C"/>
  </w:style>
  <w:style w:type="character" w:styleId="a3">
    <w:name w:val="Subtle Emphasis"/>
    <w:basedOn w:val="1"/>
    <w:uiPriority w:val="99"/>
    <w:qFormat/>
    <w:rsid w:val="0011287C"/>
    <w:rPr>
      <w:rFonts w:cs="Times New Roman"/>
      <w:i/>
      <w:iCs/>
      <w:color w:val="808080"/>
    </w:rPr>
  </w:style>
  <w:style w:type="character" w:customStyle="1" w:styleId="a4">
    <w:name w:val="Символ нумерации"/>
    <w:uiPriority w:val="99"/>
    <w:rsid w:val="0011287C"/>
  </w:style>
  <w:style w:type="paragraph" w:customStyle="1" w:styleId="a5">
    <w:name w:val="Заголовок"/>
    <w:basedOn w:val="a"/>
    <w:next w:val="a6"/>
    <w:uiPriority w:val="99"/>
    <w:rsid w:val="0011287C"/>
    <w:pPr>
      <w:keepNext/>
      <w:spacing w:before="240" w:after="120"/>
    </w:pPr>
    <w:rPr>
      <w:rFonts w:ascii="Arial" w:eastAsia="MS Mincho" w:hAnsi="Arial" w:cs="Arial"/>
      <w:sz w:val="28"/>
      <w:szCs w:val="28"/>
    </w:rPr>
  </w:style>
  <w:style w:type="paragraph" w:styleId="a6">
    <w:name w:val="Body Text"/>
    <w:basedOn w:val="a"/>
    <w:link w:val="a7"/>
    <w:uiPriority w:val="99"/>
    <w:rsid w:val="0011287C"/>
    <w:pPr>
      <w:spacing w:after="120"/>
    </w:pPr>
  </w:style>
  <w:style w:type="character" w:customStyle="1" w:styleId="a7">
    <w:name w:val="Основной текст Знак"/>
    <w:basedOn w:val="a0"/>
    <w:link w:val="a6"/>
    <w:uiPriority w:val="99"/>
    <w:rsid w:val="0011287C"/>
    <w:rPr>
      <w:rFonts w:ascii="Calibri" w:eastAsia="Times New Roman" w:hAnsi="Calibri" w:cs="Calibri"/>
      <w:lang w:eastAsia="ar-SA"/>
    </w:rPr>
  </w:style>
  <w:style w:type="paragraph" w:customStyle="1" w:styleId="10">
    <w:name w:val="Название1"/>
    <w:basedOn w:val="a"/>
    <w:uiPriority w:val="99"/>
    <w:rsid w:val="0011287C"/>
    <w:pPr>
      <w:suppressLineNumbers/>
      <w:spacing w:before="120" w:after="120"/>
    </w:pPr>
    <w:rPr>
      <w:rFonts w:ascii="Arial" w:hAnsi="Arial" w:cs="Arial"/>
      <w:i/>
      <w:iCs/>
      <w:sz w:val="20"/>
      <w:szCs w:val="20"/>
    </w:rPr>
  </w:style>
  <w:style w:type="paragraph" w:customStyle="1" w:styleId="11">
    <w:name w:val="Указатель1"/>
    <w:basedOn w:val="a"/>
    <w:uiPriority w:val="99"/>
    <w:rsid w:val="0011287C"/>
    <w:pPr>
      <w:suppressLineNumbers/>
    </w:pPr>
    <w:rPr>
      <w:rFonts w:ascii="Arial" w:hAnsi="Arial" w:cs="Arial"/>
    </w:rPr>
  </w:style>
  <w:style w:type="paragraph" w:styleId="a8">
    <w:name w:val="Normal (Web)"/>
    <w:basedOn w:val="a"/>
    <w:uiPriority w:val="99"/>
    <w:rsid w:val="0011287C"/>
    <w:pPr>
      <w:spacing w:before="280" w:after="280" w:line="240" w:lineRule="auto"/>
    </w:pPr>
    <w:rPr>
      <w:rFonts w:cs="Times New Roman"/>
      <w:sz w:val="24"/>
      <w:szCs w:val="24"/>
    </w:rPr>
  </w:style>
  <w:style w:type="paragraph" w:customStyle="1" w:styleId="a9">
    <w:name w:val="Содержимое таблицы"/>
    <w:basedOn w:val="a"/>
    <w:uiPriority w:val="99"/>
    <w:rsid w:val="0011287C"/>
    <w:pPr>
      <w:suppressLineNumbers/>
    </w:pPr>
  </w:style>
  <w:style w:type="paragraph" w:customStyle="1" w:styleId="aa">
    <w:name w:val="Заголовок таблицы"/>
    <w:basedOn w:val="a9"/>
    <w:uiPriority w:val="99"/>
    <w:rsid w:val="0011287C"/>
    <w:pPr>
      <w:jc w:val="center"/>
    </w:pPr>
    <w:rPr>
      <w:b/>
      <w:bCs/>
    </w:rPr>
  </w:style>
  <w:style w:type="paragraph" w:customStyle="1" w:styleId="ab">
    <w:name w:val="Знак Знак Знак Знак"/>
    <w:basedOn w:val="a"/>
    <w:uiPriority w:val="99"/>
    <w:rsid w:val="0011287C"/>
    <w:pPr>
      <w:suppressAutoHyphens w:val="0"/>
      <w:spacing w:before="100" w:beforeAutospacing="1" w:after="100" w:afterAutospacing="1" w:line="240" w:lineRule="auto"/>
    </w:pPr>
    <w:rPr>
      <w:rFonts w:ascii="Tahoma" w:hAnsi="Tahoma" w:cs="Tahoma"/>
      <w:sz w:val="20"/>
      <w:szCs w:val="20"/>
      <w:lang w:val="en-US" w:eastAsia="en-US"/>
    </w:rPr>
  </w:style>
  <w:style w:type="paragraph" w:styleId="ac">
    <w:name w:val="No Spacing"/>
    <w:uiPriority w:val="99"/>
    <w:qFormat/>
    <w:rsid w:val="0011287C"/>
    <w:pPr>
      <w:spacing w:after="0" w:line="240" w:lineRule="auto"/>
    </w:pPr>
    <w:rPr>
      <w:rFonts w:ascii="Calibri" w:eastAsia="Times New Roman" w:hAnsi="Calibri" w:cs="Calibri"/>
    </w:rPr>
  </w:style>
  <w:style w:type="paragraph" w:customStyle="1" w:styleId="12">
    <w:name w:val="Без интервала1"/>
    <w:uiPriority w:val="99"/>
    <w:rsid w:val="0011287C"/>
    <w:pPr>
      <w:spacing w:after="0" w:line="240" w:lineRule="auto"/>
    </w:pPr>
    <w:rPr>
      <w:rFonts w:ascii="Calibri" w:eastAsia="Times New Roman" w:hAnsi="Calibri" w:cs="Calibri"/>
    </w:rPr>
  </w:style>
  <w:style w:type="paragraph" w:styleId="ad">
    <w:name w:val="List Paragraph"/>
    <w:basedOn w:val="a"/>
    <w:uiPriority w:val="99"/>
    <w:qFormat/>
    <w:rsid w:val="0011287C"/>
    <w:pPr>
      <w:ind w:left="720"/>
    </w:pPr>
  </w:style>
  <w:style w:type="character" w:styleId="ae">
    <w:name w:val="Hyperlink"/>
    <w:basedOn w:val="a0"/>
    <w:uiPriority w:val="99"/>
    <w:rsid w:val="0011287C"/>
    <w:rPr>
      <w:rFonts w:cs="Times New Roman"/>
      <w:color w:val="0000FF"/>
      <w:u w:val="single"/>
    </w:rPr>
  </w:style>
  <w:style w:type="character" w:styleId="af">
    <w:name w:val="Strong"/>
    <w:basedOn w:val="a0"/>
    <w:uiPriority w:val="99"/>
    <w:qFormat/>
    <w:rsid w:val="0011287C"/>
    <w:rPr>
      <w:rFonts w:cs="Times New Roman"/>
      <w:b/>
      <w:bCs/>
    </w:rPr>
  </w:style>
  <w:style w:type="character" w:customStyle="1" w:styleId="b-nobr">
    <w:name w:val="b-nobr"/>
    <w:basedOn w:val="a0"/>
    <w:uiPriority w:val="99"/>
    <w:rsid w:val="0011287C"/>
    <w:rPr>
      <w:rFonts w:cs="Times New Roman"/>
    </w:rPr>
  </w:style>
  <w:style w:type="character" w:customStyle="1" w:styleId="af0">
    <w:name w:val="Схема документа Знак"/>
    <w:basedOn w:val="a0"/>
    <w:link w:val="af1"/>
    <w:uiPriority w:val="99"/>
    <w:semiHidden/>
    <w:rsid w:val="0011287C"/>
    <w:rPr>
      <w:rFonts w:ascii="Tahoma" w:eastAsia="Times New Roman" w:hAnsi="Tahoma" w:cs="Tahoma"/>
      <w:sz w:val="20"/>
      <w:szCs w:val="20"/>
      <w:shd w:val="clear" w:color="auto" w:fill="000080"/>
      <w:lang w:eastAsia="ru-RU"/>
    </w:rPr>
  </w:style>
  <w:style w:type="paragraph" w:styleId="af1">
    <w:name w:val="Document Map"/>
    <w:basedOn w:val="a"/>
    <w:link w:val="af0"/>
    <w:uiPriority w:val="99"/>
    <w:semiHidden/>
    <w:rsid w:val="0011287C"/>
    <w:pPr>
      <w:widowControl w:val="0"/>
      <w:shd w:val="clear" w:color="auto" w:fill="000080"/>
      <w:suppressAutoHyphens w:val="0"/>
      <w:autoSpaceDE w:val="0"/>
      <w:autoSpaceDN w:val="0"/>
      <w:adjustRightInd w:val="0"/>
      <w:spacing w:after="0" w:line="240" w:lineRule="auto"/>
    </w:pPr>
    <w:rPr>
      <w:rFonts w:ascii="Tahoma" w:hAnsi="Tahoma" w:cs="Tahoma"/>
      <w:sz w:val="20"/>
      <w:szCs w:val="20"/>
      <w:lang w:eastAsia="ru-RU"/>
    </w:rPr>
  </w:style>
  <w:style w:type="character" w:customStyle="1" w:styleId="13">
    <w:name w:val="Схема документа Знак1"/>
    <w:basedOn w:val="a0"/>
    <w:link w:val="af1"/>
    <w:uiPriority w:val="99"/>
    <w:semiHidden/>
    <w:rsid w:val="0011287C"/>
    <w:rPr>
      <w:rFonts w:ascii="Tahoma" w:eastAsia="Times New Roman" w:hAnsi="Tahoma" w:cs="Tahoma"/>
      <w:sz w:val="16"/>
      <w:szCs w:val="16"/>
      <w:lang w:eastAsia="ar-SA"/>
    </w:rPr>
  </w:style>
  <w:style w:type="paragraph" w:styleId="af2">
    <w:name w:val="Title"/>
    <w:basedOn w:val="a"/>
    <w:link w:val="af3"/>
    <w:uiPriority w:val="99"/>
    <w:qFormat/>
    <w:rsid w:val="0011287C"/>
    <w:pPr>
      <w:suppressAutoHyphens w:val="0"/>
      <w:spacing w:after="0" w:line="240" w:lineRule="auto"/>
      <w:jc w:val="center"/>
    </w:pPr>
    <w:rPr>
      <w:rFonts w:cs="Times New Roman"/>
      <w:b/>
      <w:bCs/>
      <w:sz w:val="24"/>
      <w:szCs w:val="24"/>
      <w:lang w:eastAsia="ru-RU"/>
    </w:rPr>
  </w:style>
  <w:style w:type="character" w:customStyle="1" w:styleId="af3">
    <w:name w:val="Название Знак"/>
    <w:basedOn w:val="a0"/>
    <w:link w:val="af2"/>
    <w:uiPriority w:val="99"/>
    <w:rsid w:val="0011287C"/>
    <w:rPr>
      <w:rFonts w:ascii="Calibri" w:eastAsia="Times New Roman" w:hAnsi="Calibri" w:cs="Times New Roman"/>
      <w:b/>
      <w:bCs/>
      <w:sz w:val="24"/>
      <w:szCs w:val="24"/>
      <w:lang w:eastAsia="ru-RU"/>
    </w:rPr>
  </w:style>
  <w:style w:type="paragraph" w:styleId="af4">
    <w:name w:val="header"/>
    <w:basedOn w:val="a"/>
    <w:link w:val="af5"/>
    <w:uiPriority w:val="99"/>
    <w:rsid w:val="0011287C"/>
    <w:pPr>
      <w:widowControl w:val="0"/>
      <w:tabs>
        <w:tab w:val="center" w:pos="4677"/>
        <w:tab w:val="right" w:pos="9355"/>
      </w:tabs>
      <w:suppressAutoHyphens w:val="0"/>
      <w:autoSpaceDE w:val="0"/>
      <w:autoSpaceDN w:val="0"/>
      <w:adjustRightInd w:val="0"/>
      <w:spacing w:after="0" w:line="240" w:lineRule="auto"/>
    </w:pPr>
    <w:rPr>
      <w:rFonts w:cs="Times New Roman"/>
      <w:sz w:val="20"/>
      <w:szCs w:val="20"/>
      <w:lang w:eastAsia="ru-RU"/>
    </w:rPr>
  </w:style>
  <w:style w:type="character" w:customStyle="1" w:styleId="af5">
    <w:name w:val="Верхний колонтитул Знак"/>
    <w:basedOn w:val="a0"/>
    <w:link w:val="af4"/>
    <w:uiPriority w:val="99"/>
    <w:rsid w:val="0011287C"/>
    <w:rPr>
      <w:rFonts w:ascii="Calibri" w:eastAsia="Times New Roman" w:hAnsi="Calibri" w:cs="Times New Roman"/>
      <w:sz w:val="20"/>
      <w:szCs w:val="20"/>
      <w:lang w:eastAsia="ru-RU"/>
    </w:rPr>
  </w:style>
  <w:style w:type="character" w:styleId="af6">
    <w:name w:val="page number"/>
    <w:basedOn w:val="a0"/>
    <w:uiPriority w:val="99"/>
    <w:rsid w:val="0011287C"/>
    <w:rPr>
      <w:rFonts w:cs="Times New Roman"/>
    </w:rPr>
  </w:style>
  <w:style w:type="paragraph" w:styleId="af7">
    <w:name w:val="footer"/>
    <w:basedOn w:val="a"/>
    <w:link w:val="af8"/>
    <w:uiPriority w:val="99"/>
    <w:rsid w:val="0011287C"/>
    <w:pPr>
      <w:widowControl w:val="0"/>
      <w:tabs>
        <w:tab w:val="center" w:pos="4677"/>
        <w:tab w:val="right" w:pos="9355"/>
      </w:tabs>
      <w:suppressAutoHyphens w:val="0"/>
      <w:autoSpaceDE w:val="0"/>
      <w:autoSpaceDN w:val="0"/>
      <w:adjustRightInd w:val="0"/>
      <w:spacing w:after="0" w:line="240" w:lineRule="auto"/>
    </w:pPr>
    <w:rPr>
      <w:rFonts w:cs="Times New Roman"/>
      <w:sz w:val="20"/>
      <w:szCs w:val="20"/>
      <w:lang w:eastAsia="ru-RU"/>
    </w:rPr>
  </w:style>
  <w:style w:type="character" w:customStyle="1" w:styleId="af8">
    <w:name w:val="Нижний колонтитул Знак"/>
    <w:basedOn w:val="a0"/>
    <w:link w:val="af7"/>
    <w:uiPriority w:val="99"/>
    <w:rsid w:val="0011287C"/>
    <w:rPr>
      <w:rFonts w:ascii="Calibri" w:eastAsia="Times New Roman" w:hAnsi="Calibri" w:cs="Times New Roman"/>
      <w:sz w:val="20"/>
      <w:szCs w:val="20"/>
      <w:lang w:eastAsia="ru-RU"/>
    </w:rPr>
  </w:style>
  <w:style w:type="paragraph" w:customStyle="1" w:styleId="14">
    <w:name w:val="Абзац списка1"/>
    <w:basedOn w:val="a"/>
    <w:uiPriority w:val="99"/>
    <w:rsid w:val="0011287C"/>
    <w:pPr>
      <w:tabs>
        <w:tab w:val="left" w:pos="709"/>
      </w:tabs>
      <w:spacing w:line="276" w:lineRule="atLeast"/>
    </w:pPr>
    <w:rPr>
      <w:color w:val="00000A"/>
      <w:lang w:eastAsia="ru-RU"/>
    </w:rPr>
  </w:style>
  <w:style w:type="paragraph" w:customStyle="1" w:styleId="Standard">
    <w:name w:val="Standard"/>
    <w:uiPriority w:val="99"/>
    <w:rsid w:val="0011287C"/>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val="de-DE" w:eastAsia="ja-JP"/>
    </w:rPr>
  </w:style>
  <w:style w:type="paragraph" w:styleId="af9">
    <w:name w:val="Balloon Text"/>
    <w:basedOn w:val="a"/>
    <w:link w:val="afa"/>
    <w:uiPriority w:val="99"/>
    <w:semiHidden/>
    <w:rsid w:val="0011287C"/>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11287C"/>
    <w:rPr>
      <w:rFonts w:ascii="Tahoma" w:eastAsia="Times New Roman" w:hAnsi="Tahoma" w:cs="Tahoma"/>
      <w:sz w:val="16"/>
      <w:szCs w:val="16"/>
      <w:lang w:eastAsia="ar-SA"/>
    </w:rPr>
  </w:style>
  <w:style w:type="paragraph" w:customStyle="1" w:styleId="FR1">
    <w:name w:val="FR1"/>
    <w:uiPriority w:val="99"/>
    <w:rsid w:val="0011287C"/>
    <w:pPr>
      <w:widowControl w:val="0"/>
      <w:suppressAutoHyphens/>
      <w:spacing w:after="0" w:line="240" w:lineRule="auto"/>
      <w:ind w:firstLine="460"/>
      <w:jc w:val="both"/>
    </w:pPr>
    <w:rPr>
      <w:rFonts w:ascii="Arial" w:eastAsia="Times New Roman" w:hAnsi="Arial" w:cs="Times New Roman"/>
      <w:sz w:val="20"/>
      <w:szCs w:val="20"/>
      <w:lang w:eastAsia="ar-SA"/>
    </w:rPr>
  </w:style>
  <w:style w:type="paragraph" w:customStyle="1" w:styleId="21">
    <w:name w:val="Абзац списка2"/>
    <w:basedOn w:val="a"/>
    <w:uiPriority w:val="99"/>
    <w:rsid w:val="0011287C"/>
    <w:pPr>
      <w:spacing w:after="0" w:line="240" w:lineRule="auto"/>
      <w:ind w:left="720"/>
    </w:pPr>
    <w:rPr>
      <w:rFonts w:ascii="Times New Roman" w:hAnsi="Times New Roman"/>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230</TotalTime>
  <Pages>1</Pages>
  <Words>12867</Words>
  <Characters>73348</Characters>
  <Application>Microsoft Office Word</Application>
  <DocSecurity>0</DocSecurity>
  <Lines>611</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55555</dc:creator>
  <cp:lastModifiedBy>Учитель</cp:lastModifiedBy>
  <cp:revision>10</cp:revision>
  <dcterms:created xsi:type="dcterms:W3CDTF">2020-08-23T10:53:00Z</dcterms:created>
  <dcterms:modified xsi:type="dcterms:W3CDTF">2020-11-09T10:02:00Z</dcterms:modified>
</cp:coreProperties>
</file>